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40A401D" w14:textId="77777777" w:rsidR="00A77B3E" w:rsidRPr="00D65401" w:rsidRDefault="00D65401">
      <w:pPr>
        <w:rPr>
          <w:b/>
          <w:bCs/>
          <w:sz w:val="24"/>
          <w:szCs w:val="24"/>
        </w:rPr>
      </w:pPr>
      <w:r w:rsidRPr="00D65401">
        <w:rPr>
          <w:b/>
          <w:bCs/>
          <w:sz w:val="28"/>
          <w:szCs w:val="28"/>
          <w:lang w:eastAsia="en-US"/>
        </w:rPr>
        <w:t xml:space="preserve">                                                                                       </w:t>
      </w:r>
    </w:p>
    <w:p w14:paraId="784A8F4B" w14:textId="77777777" w:rsidR="00A77B3E" w:rsidRPr="00D65401" w:rsidRDefault="00A77B3E">
      <w:pPr>
        <w:rPr>
          <w:b/>
          <w:bCs/>
          <w:sz w:val="28"/>
          <w:szCs w:val="28"/>
        </w:rPr>
      </w:pPr>
    </w:p>
    <w:p w14:paraId="5F682CA0" w14:textId="77777777" w:rsidR="00A77B3E" w:rsidRPr="00D65401" w:rsidRDefault="00A77B3E">
      <w:pPr>
        <w:rPr>
          <w:b/>
          <w:bCs/>
          <w:sz w:val="28"/>
          <w:szCs w:val="28"/>
        </w:rPr>
      </w:pPr>
    </w:p>
    <w:p w14:paraId="3A84E40C" w14:textId="77777777" w:rsidR="00A77B3E" w:rsidRPr="00D65401" w:rsidRDefault="00A77B3E">
      <w:pPr>
        <w:rPr>
          <w:b/>
          <w:bCs/>
          <w:sz w:val="28"/>
          <w:szCs w:val="28"/>
        </w:rPr>
      </w:pPr>
    </w:p>
    <w:p w14:paraId="172D65BF" w14:textId="451FDEC3" w:rsidR="00A77B3E" w:rsidRPr="00702D60" w:rsidRDefault="00640DBE">
      <w:pPr>
        <w:jc w:val="center"/>
        <w:rPr>
          <w:b/>
          <w:bCs/>
          <w:sz w:val="32"/>
          <w:szCs w:val="32"/>
        </w:rPr>
      </w:pPr>
      <w:r>
        <w:rPr>
          <w:b/>
          <w:bCs/>
          <w:sz w:val="28"/>
          <w:szCs w:val="28"/>
          <w:lang w:val="en-US" w:eastAsia="en-US"/>
        </w:rPr>
        <w:t xml:space="preserve">    </w:t>
      </w:r>
      <w:r w:rsidR="00D65401" w:rsidRPr="00702D60">
        <w:rPr>
          <w:b/>
          <w:bCs/>
          <w:sz w:val="32"/>
          <w:szCs w:val="32"/>
          <w:lang w:eastAsia="en-US"/>
        </w:rPr>
        <w:t xml:space="preserve">Многофункциональная модульная платформа </w:t>
      </w:r>
      <w:r w:rsidRPr="00702D60">
        <w:rPr>
          <w:b/>
          <w:bCs/>
          <w:sz w:val="32"/>
          <w:szCs w:val="32"/>
          <w:lang w:val="en-US" w:eastAsia="en-US"/>
        </w:rPr>
        <w:t>Callpy</w:t>
      </w:r>
    </w:p>
    <w:p w14:paraId="43A50B81" w14:textId="77777777" w:rsidR="00A77B3E" w:rsidRPr="00D65401" w:rsidRDefault="00D65401">
      <w:pPr>
        <w:rPr>
          <w:b/>
          <w:bCs/>
          <w:sz w:val="28"/>
          <w:szCs w:val="28"/>
        </w:rPr>
      </w:pPr>
      <w:r w:rsidRPr="00D65401">
        <w:rPr>
          <w:b/>
          <w:bCs/>
          <w:sz w:val="28"/>
          <w:szCs w:val="28"/>
          <w:lang w:eastAsia="en-US"/>
        </w:rPr>
        <w:t xml:space="preserve">     </w:t>
      </w:r>
    </w:p>
    <w:p w14:paraId="2DB739C4" w14:textId="77777777" w:rsidR="00A77B3E" w:rsidRDefault="00D65401">
      <w:pPr>
        <w:jc w:val="center"/>
        <w:rPr>
          <w:b/>
          <w:bCs/>
          <w:sz w:val="44"/>
          <w:szCs w:val="44"/>
          <w:lang w:eastAsia="en-US"/>
        </w:rPr>
      </w:pPr>
      <w:r w:rsidRPr="00D65401">
        <w:rPr>
          <w:b/>
          <w:bCs/>
          <w:sz w:val="28"/>
          <w:szCs w:val="28"/>
          <w:lang w:eastAsia="en-US"/>
        </w:rPr>
        <w:t xml:space="preserve">  </w:t>
      </w:r>
      <w:r w:rsidRPr="00D65401">
        <w:rPr>
          <w:b/>
          <w:bCs/>
          <w:sz w:val="44"/>
          <w:szCs w:val="44"/>
          <w:lang w:eastAsia="en-US"/>
        </w:rPr>
        <w:t>Руководство для пользователей</w:t>
      </w:r>
    </w:p>
    <w:p w14:paraId="5B941363" w14:textId="6F0B5C79" w:rsidR="00F91FA2" w:rsidRPr="00F91FA2" w:rsidRDefault="00F91FA2">
      <w:pPr>
        <w:jc w:val="center"/>
        <w:rPr>
          <w:b/>
          <w:bCs/>
          <w:sz w:val="44"/>
          <w:szCs w:val="44"/>
          <w:lang w:val="en-US"/>
        </w:rPr>
      </w:pPr>
      <w:r>
        <w:rPr>
          <w:b/>
          <w:bCs/>
          <w:sz w:val="44"/>
          <w:szCs w:val="44"/>
          <w:lang w:eastAsia="en-US"/>
        </w:rPr>
        <w:t xml:space="preserve">Инструкция по эксплуатации ПО </w:t>
      </w:r>
      <w:r>
        <w:rPr>
          <w:b/>
          <w:bCs/>
          <w:sz w:val="44"/>
          <w:szCs w:val="44"/>
          <w:lang w:val="en-US" w:eastAsia="en-US"/>
        </w:rPr>
        <w:t>Callpy</w:t>
      </w:r>
    </w:p>
    <w:p w14:paraId="692FEF3D" w14:textId="77777777" w:rsidR="00A77B3E" w:rsidRPr="00D65401" w:rsidRDefault="00A77B3E">
      <w:pPr>
        <w:rPr>
          <w:b/>
          <w:bCs/>
          <w:sz w:val="24"/>
          <w:szCs w:val="24"/>
        </w:rPr>
      </w:pPr>
      <w:bookmarkStart w:id="0" w:name="_GoBack"/>
      <w:bookmarkEnd w:id="0"/>
    </w:p>
    <w:p w14:paraId="6EF9EB99" w14:textId="77777777" w:rsidR="00A77B3E" w:rsidRPr="00D65401" w:rsidRDefault="00A77B3E">
      <w:pPr>
        <w:rPr>
          <w:b/>
          <w:bCs/>
          <w:sz w:val="24"/>
          <w:szCs w:val="24"/>
        </w:rPr>
      </w:pPr>
    </w:p>
    <w:p w14:paraId="04D030C4" w14:textId="77777777" w:rsidR="00A77B3E" w:rsidRPr="00D65401" w:rsidRDefault="00D65401">
      <w:pPr>
        <w:jc w:val="center"/>
        <w:rPr>
          <w:b/>
          <w:bCs/>
          <w:sz w:val="44"/>
          <w:szCs w:val="44"/>
        </w:rPr>
      </w:pPr>
      <w:r w:rsidRPr="00D65401">
        <w:rPr>
          <w:b/>
          <w:bCs/>
          <w:sz w:val="24"/>
          <w:szCs w:val="24"/>
          <w:lang w:eastAsia="en-US"/>
        </w:rPr>
        <w:t>Апрель 2022 г.</w:t>
      </w:r>
    </w:p>
    <w:p w14:paraId="41EB7D22" w14:textId="77777777" w:rsidR="00A77B3E" w:rsidRPr="00D65401" w:rsidRDefault="00A77B3E">
      <w:pPr>
        <w:rPr>
          <w:b/>
          <w:bCs/>
          <w:sz w:val="44"/>
          <w:szCs w:val="44"/>
        </w:rPr>
      </w:pPr>
    </w:p>
    <w:p w14:paraId="022C6875" w14:textId="77777777" w:rsidR="00A77B3E" w:rsidRPr="00D65401" w:rsidRDefault="00A77B3E">
      <w:pPr>
        <w:rPr>
          <w:b/>
          <w:bCs/>
          <w:sz w:val="44"/>
          <w:szCs w:val="44"/>
        </w:rPr>
      </w:pPr>
    </w:p>
    <w:p w14:paraId="7CB00194" w14:textId="77777777" w:rsidR="00A77B3E" w:rsidRPr="00D65401" w:rsidRDefault="00A77B3E">
      <w:pPr>
        <w:rPr>
          <w:b/>
          <w:bCs/>
          <w:sz w:val="44"/>
          <w:szCs w:val="44"/>
        </w:rPr>
      </w:pPr>
    </w:p>
    <w:p w14:paraId="07398A00" w14:textId="77777777" w:rsidR="00A77B3E" w:rsidRPr="00D65401" w:rsidRDefault="00A77B3E">
      <w:pPr>
        <w:rPr>
          <w:b/>
          <w:bCs/>
          <w:sz w:val="44"/>
          <w:szCs w:val="44"/>
        </w:rPr>
      </w:pPr>
    </w:p>
    <w:p w14:paraId="456FD686" w14:textId="77777777" w:rsidR="00A77B3E" w:rsidRPr="00D65401" w:rsidRDefault="00A77B3E">
      <w:pPr>
        <w:rPr>
          <w:b/>
          <w:bCs/>
          <w:sz w:val="44"/>
          <w:szCs w:val="44"/>
        </w:rPr>
      </w:pPr>
    </w:p>
    <w:p w14:paraId="6E85B92E" w14:textId="77777777" w:rsidR="00A77B3E" w:rsidRPr="00D65401" w:rsidRDefault="00A77B3E">
      <w:pPr>
        <w:rPr>
          <w:b/>
          <w:bCs/>
          <w:sz w:val="44"/>
          <w:szCs w:val="44"/>
        </w:rPr>
      </w:pPr>
    </w:p>
    <w:p w14:paraId="1B1E0622" w14:textId="77777777" w:rsidR="00A77B3E" w:rsidRPr="00D65401" w:rsidRDefault="00A77B3E">
      <w:pPr>
        <w:rPr>
          <w:b/>
          <w:bCs/>
          <w:sz w:val="44"/>
          <w:szCs w:val="44"/>
        </w:rPr>
      </w:pPr>
    </w:p>
    <w:p w14:paraId="69DE19E5" w14:textId="77777777" w:rsidR="00A77B3E" w:rsidRPr="00D65401" w:rsidRDefault="00A77B3E">
      <w:pPr>
        <w:rPr>
          <w:b/>
          <w:bCs/>
          <w:sz w:val="44"/>
          <w:szCs w:val="44"/>
        </w:rPr>
      </w:pPr>
    </w:p>
    <w:p w14:paraId="08945457" w14:textId="77777777" w:rsidR="00A77B3E" w:rsidRPr="00D65401" w:rsidRDefault="00A77B3E">
      <w:pPr>
        <w:rPr>
          <w:b/>
          <w:bCs/>
          <w:sz w:val="44"/>
          <w:szCs w:val="44"/>
        </w:rPr>
      </w:pPr>
    </w:p>
    <w:p w14:paraId="3D744188" w14:textId="77777777" w:rsidR="00A77B3E" w:rsidRPr="00D65401" w:rsidRDefault="00A77B3E">
      <w:pPr>
        <w:rPr>
          <w:b/>
          <w:bCs/>
          <w:sz w:val="44"/>
          <w:szCs w:val="44"/>
        </w:rPr>
      </w:pPr>
    </w:p>
    <w:p w14:paraId="3002D387" w14:textId="77777777" w:rsidR="00A77B3E" w:rsidRPr="00D65401" w:rsidRDefault="00A77B3E">
      <w:pPr>
        <w:rPr>
          <w:b/>
          <w:bCs/>
          <w:sz w:val="44"/>
          <w:szCs w:val="44"/>
        </w:rPr>
      </w:pPr>
    </w:p>
    <w:p w14:paraId="7779A2B4" w14:textId="77777777" w:rsidR="00A77B3E" w:rsidRPr="00D65401" w:rsidRDefault="00A77B3E">
      <w:pPr>
        <w:rPr>
          <w:b/>
          <w:bCs/>
          <w:sz w:val="44"/>
          <w:szCs w:val="44"/>
        </w:rPr>
      </w:pPr>
    </w:p>
    <w:p w14:paraId="1063CA3B" w14:textId="77777777" w:rsidR="00A77B3E" w:rsidRPr="00D65401" w:rsidRDefault="00A77B3E">
      <w:pPr>
        <w:rPr>
          <w:b/>
          <w:bCs/>
          <w:sz w:val="44"/>
          <w:szCs w:val="44"/>
        </w:rPr>
      </w:pPr>
    </w:p>
    <w:p w14:paraId="5F51F034" w14:textId="77777777" w:rsidR="00A77B3E" w:rsidRPr="00D65401" w:rsidRDefault="00D65401">
      <w:pPr>
        <w:rPr>
          <w:b/>
          <w:bCs/>
          <w:sz w:val="24"/>
          <w:szCs w:val="24"/>
        </w:rPr>
      </w:pPr>
      <w:bookmarkStart w:id="1" w:name="h.wptgdr97qxwm"/>
      <w:bookmarkEnd w:id="1"/>
      <w:r w:rsidRPr="00D65401">
        <w:rPr>
          <w:b/>
          <w:bCs/>
          <w:sz w:val="24"/>
          <w:szCs w:val="24"/>
          <w:lang w:eastAsia="en-US"/>
        </w:rPr>
        <w:t>Содержание</w:t>
      </w:r>
    </w:p>
    <w:p w14:paraId="6578F2A0" w14:textId="77777777" w:rsidR="00A77B3E" w:rsidRPr="00D65401" w:rsidRDefault="00792F28">
      <w:pPr>
        <w:tabs>
          <w:tab w:val="right" w:pos="10205"/>
        </w:tabs>
        <w:spacing w:before="80" w:line="240" w:lineRule="auto"/>
      </w:pPr>
      <w:hyperlink w:anchor="h.1thfz899q43w" w:history="1">
        <w:r w:rsidR="00D65401" w:rsidRPr="00D65401">
          <w:rPr>
            <w:b/>
            <w:bCs/>
            <w:lang w:eastAsia="en-US"/>
          </w:rPr>
          <w:t xml:space="preserve">1. </w:t>
        </w:r>
      </w:hyperlink>
      <w:hyperlink w:anchor="h.1thfz899q43w" w:history="1">
        <w:r w:rsidR="00D65401" w:rsidRPr="00D65401">
          <w:rPr>
            <w:b/>
            <w:bCs/>
            <w:lang w:eastAsia="en-US"/>
          </w:rPr>
          <w:t>Описание</w:t>
        </w:r>
      </w:hyperlink>
      <w:hyperlink w:anchor="h.1thfz899q43w" w:history="1">
        <w:r w:rsidR="00D65401" w:rsidRPr="00D65401">
          <w:rPr>
            <w:b/>
            <w:bCs/>
            <w:lang w:eastAsia="en-US"/>
          </w:rPr>
          <w:t xml:space="preserve"> </w:t>
        </w:r>
      </w:hyperlink>
      <w:hyperlink w:anchor="h.1thfz899q43w" w:history="1">
        <w:r w:rsidR="00D65401" w:rsidRPr="00D65401">
          <w:rPr>
            <w:b/>
            <w:bCs/>
            <w:lang w:eastAsia="en-US"/>
          </w:rPr>
          <w:t>интерфейса</w:t>
        </w:r>
      </w:hyperlink>
      <w:r w:rsidR="00D65401" w:rsidRPr="00D65401">
        <w:rPr>
          <w:b/>
          <w:bCs/>
          <w:lang w:eastAsia="en-US"/>
        </w:rPr>
        <w:tab/>
      </w:r>
      <w:hyperlink w:anchor="h.1thfz899q43w" w:history="1">
        <w:r w:rsidR="00D65401" w:rsidRPr="00D65401">
          <w:rPr>
            <w:b/>
            <w:bCs/>
            <w:lang w:eastAsia="en-US"/>
          </w:rPr>
          <w:t>6</w:t>
        </w:r>
      </w:hyperlink>
    </w:p>
    <w:p w14:paraId="6C00C801" w14:textId="77777777" w:rsidR="00A77B3E" w:rsidRPr="00D65401" w:rsidRDefault="00792F28">
      <w:pPr>
        <w:tabs>
          <w:tab w:val="right" w:pos="10205"/>
        </w:tabs>
        <w:spacing w:before="60" w:line="240" w:lineRule="auto"/>
        <w:ind w:left="360"/>
      </w:pPr>
      <w:hyperlink w:anchor="h.e58m689gj8d6" w:history="1">
        <w:r w:rsidR="00D65401" w:rsidRPr="00640DBE">
          <w:rPr>
            <w:lang w:eastAsia="en-US"/>
          </w:rPr>
          <w:t xml:space="preserve">1.1. </w:t>
        </w:r>
      </w:hyperlink>
      <w:hyperlink w:anchor="h.e58m689gj8d6" w:history="1">
        <w:r w:rsidR="00D65401" w:rsidRPr="00D65401">
          <w:rPr>
            <w:lang w:eastAsia="en-US"/>
          </w:rPr>
          <w:t>Личный</w:t>
        </w:r>
      </w:hyperlink>
      <w:hyperlink w:anchor="h.e58m689gj8d6" w:history="1">
        <w:r w:rsidR="00D65401" w:rsidRPr="00D65401">
          <w:rPr>
            <w:lang w:eastAsia="en-US"/>
          </w:rPr>
          <w:t xml:space="preserve"> </w:t>
        </w:r>
      </w:hyperlink>
      <w:hyperlink w:anchor="h.e58m689gj8d6" w:history="1">
        <w:r w:rsidR="00D65401" w:rsidRPr="00D65401">
          <w:rPr>
            <w:lang w:eastAsia="en-US"/>
          </w:rPr>
          <w:t>каб</w:t>
        </w:r>
        <w:r w:rsidR="00D65401">
          <w:rPr>
            <w:lang w:eastAsia="en-US"/>
          </w:rPr>
          <w:t xml:space="preserve"> </w:t>
        </w:r>
        <w:r w:rsidR="00D65401" w:rsidRPr="00D65401">
          <w:rPr>
            <w:lang w:eastAsia="en-US"/>
          </w:rPr>
          <w:t>инет</w:t>
        </w:r>
      </w:hyperlink>
      <w:r w:rsidR="00D65401" w:rsidRPr="00D65401">
        <w:rPr>
          <w:lang w:eastAsia="en-US"/>
        </w:rPr>
        <w:tab/>
      </w:r>
      <w:hyperlink w:anchor="h.e58m689gj8d6" w:history="1">
        <w:r w:rsidR="00D65401" w:rsidRPr="00D65401">
          <w:rPr>
            <w:lang w:eastAsia="en-US"/>
          </w:rPr>
          <w:t>6</w:t>
        </w:r>
      </w:hyperlink>
    </w:p>
    <w:p w14:paraId="7505AD12" w14:textId="77777777" w:rsidR="00A77B3E" w:rsidRPr="00D65401" w:rsidRDefault="00792F28">
      <w:pPr>
        <w:tabs>
          <w:tab w:val="right" w:pos="10205"/>
        </w:tabs>
        <w:spacing w:before="60" w:line="240" w:lineRule="auto"/>
        <w:ind w:left="720"/>
      </w:pPr>
      <w:hyperlink w:anchor="h.mp7lo9xn3gqa" w:history="1">
        <w:r w:rsidR="00D65401" w:rsidRPr="00D65401">
          <w:rPr>
            <w:lang w:eastAsia="en-US"/>
          </w:rPr>
          <w:t xml:space="preserve">- </w:t>
        </w:r>
      </w:hyperlink>
      <w:hyperlink w:anchor="h.mp7lo9xn3gqa" w:history="1">
        <w:r w:rsidR="00D65401" w:rsidRPr="00D65401">
          <w:rPr>
            <w:lang w:eastAsia="en-US"/>
          </w:rPr>
          <w:t>смена</w:t>
        </w:r>
      </w:hyperlink>
      <w:hyperlink w:anchor="h.mp7lo9xn3gqa" w:history="1">
        <w:r w:rsidR="00D65401" w:rsidRPr="00D65401">
          <w:rPr>
            <w:lang w:eastAsia="en-US"/>
          </w:rPr>
          <w:t xml:space="preserve"> </w:t>
        </w:r>
      </w:hyperlink>
      <w:hyperlink w:anchor="h.mp7lo9xn3gqa" w:history="1">
        <w:r w:rsidR="00D65401" w:rsidRPr="00D65401">
          <w:rPr>
            <w:lang w:eastAsia="en-US"/>
          </w:rPr>
          <w:t>языка</w:t>
        </w:r>
      </w:hyperlink>
      <w:r w:rsidR="00D65401" w:rsidRPr="00D65401">
        <w:rPr>
          <w:lang w:eastAsia="en-US"/>
        </w:rPr>
        <w:tab/>
      </w:r>
      <w:hyperlink w:anchor="h.mp7lo9xn3gqa" w:history="1">
        <w:r w:rsidR="00D65401" w:rsidRPr="00D65401">
          <w:rPr>
            <w:lang w:eastAsia="en-US"/>
          </w:rPr>
          <w:t>6</w:t>
        </w:r>
      </w:hyperlink>
    </w:p>
    <w:p w14:paraId="75CD7C27" w14:textId="0ECACA17" w:rsidR="00A77B3E" w:rsidRPr="00D65401" w:rsidRDefault="00792F28">
      <w:pPr>
        <w:tabs>
          <w:tab w:val="right" w:pos="10205"/>
        </w:tabs>
        <w:spacing w:before="60" w:line="240" w:lineRule="auto"/>
        <w:ind w:left="360"/>
      </w:pPr>
      <w:hyperlink r:id="rId7" w:history="1">
        <w:r w:rsidR="00D65401" w:rsidRPr="00D65401">
          <w:rPr>
            <w:lang w:eastAsia="en-US"/>
          </w:rPr>
          <w:t xml:space="preserve">1.2. </w:t>
        </w:r>
      </w:hyperlink>
      <w:hyperlink r:id="rId8" w:history="1">
        <w:r w:rsidR="00D65401" w:rsidRPr="00D65401">
          <w:rPr>
            <w:lang w:eastAsia="en-US"/>
          </w:rPr>
          <w:t>Панель</w:t>
        </w:r>
      </w:hyperlink>
      <w:hyperlink r:id="rId9" w:history="1">
        <w:r w:rsidR="00D65401" w:rsidRPr="00D65401">
          <w:rPr>
            <w:lang w:eastAsia="en-US"/>
          </w:rPr>
          <w:t xml:space="preserve"> </w:t>
        </w:r>
      </w:hyperlink>
      <w:hyperlink r:id="rId10" w:history="1">
        <w:r w:rsidR="00D65401" w:rsidRPr="00D65401">
          <w:rPr>
            <w:lang w:eastAsia="en-US"/>
          </w:rPr>
          <w:t>администратора</w:t>
        </w:r>
      </w:hyperlink>
      <w:r w:rsidR="00D65401" w:rsidRPr="00D65401">
        <w:rPr>
          <w:lang w:eastAsia="en-US"/>
        </w:rPr>
        <w:tab/>
      </w:r>
      <w:hyperlink r:id="rId11" w:history="1">
        <w:r w:rsidR="00D65401" w:rsidRPr="00D65401">
          <w:rPr>
            <w:lang w:eastAsia="en-US"/>
          </w:rPr>
          <w:t>7</w:t>
        </w:r>
      </w:hyperlink>
    </w:p>
    <w:p w14:paraId="6720E4AB" w14:textId="77777777" w:rsidR="00A77B3E" w:rsidRPr="00D65401" w:rsidRDefault="00792F28">
      <w:pPr>
        <w:tabs>
          <w:tab w:val="right" w:pos="10205"/>
        </w:tabs>
        <w:spacing w:before="60" w:line="240" w:lineRule="auto"/>
        <w:ind w:left="720"/>
      </w:pPr>
      <w:hyperlink w:anchor="h.4wrc3hie7pta" w:history="1">
        <w:r w:rsidR="00D65401" w:rsidRPr="00D65401">
          <w:rPr>
            <w:lang w:eastAsia="en-US"/>
          </w:rPr>
          <w:t xml:space="preserve">- </w:t>
        </w:r>
      </w:hyperlink>
      <w:hyperlink w:anchor="h.4wrc3hie7pta" w:history="1">
        <w:r w:rsidR="00D65401" w:rsidRPr="00D65401">
          <w:rPr>
            <w:lang w:eastAsia="en-US"/>
          </w:rPr>
          <w:t>подключение</w:t>
        </w:r>
      </w:hyperlink>
      <w:hyperlink w:anchor="h.4wrc3hie7pta" w:history="1">
        <w:r w:rsidR="00D65401" w:rsidRPr="00D65401">
          <w:rPr>
            <w:lang w:eastAsia="en-US"/>
          </w:rPr>
          <w:t xml:space="preserve"> </w:t>
        </w:r>
      </w:hyperlink>
      <w:hyperlink w:anchor="h.4wrc3hie7pta" w:history="1">
        <w:r w:rsidR="00D65401" w:rsidRPr="00D65401">
          <w:rPr>
            <w:lang w:eastAsia="en-US"/>
          </w:rPr>
          <w:t>и</w:t>
        </w:r>
      </w:hyperlink>
      <w:hyperlink w:anchor="h.4wrc3hie7pta" w:history="1">
        <w:r w:rsidR="00D65401" w:rsidRPr="00D65401">
          <w:rPr>
            <w:lang w:eastAsia="en-US"/>
          </w:rPr>
          <w:t xml:space="preserve"> </w:t>
        </w:r>
      </w:hyperlink>
      <w:hyperlink w:anchor="h.4wrc3hie7pta" w:history="1">
        <w:r w:rsidR="00D65401" w:rsidRPr="00D65401">
          <w:rPr>
            <w:lang w:eastAsia="en-US"/>
          </w:rPr>
          <w:t>отключение</w:t>
        </w:r>
      </w:hyperlink>
      <w:hyperlink w:anchor="h.4wrc3hie7pta" w:history="1">
        <w:r w:rsidR="00D65401" w:rsidRPr="00D65401">
          <w:rPr>
            <w:lang w:eastAsia="en-US"/>
          </w:rPr>
          <w:t xml:space="preserve"> </w:t>
        </w:r>
      </w:hyperlink>
      <w:hyperlink w:anchor="h.4wrc3hie7pta" w:history="1">
        <w:r w:rsidR="00D65401" w:rsidRPr="00D65401">
          <w:rPr>
            <w:lang w:eastAsia="en-US"/>
          </w:rPr>
          <w:t>менеджеров</w:t>
        </w:r>
      </w:hyperlink>
      <w:hyperlink w:anchor="h.4wrc3hie7pta" w:history="1">
        <w:r w:rsidR="00D65401" w:rsidRPr="00D65401">
          <w:rPr>
            <w:lang w:eastAsia="en-US"/>
          </w:rPr>
          <w:t xml:space="preserve"> (</w:t>
        </w:r>
      </w:hyperlink>
      <w:hyperlink w:anchor="h.4wrc3hie7pta" w:history="1">
        <w:r w:rsidR="00D65401" w:rsidRPr="00D65401">
          <w:rPr>
            <w:lang w:eastAsia="en-US"/>
          </w:rPr>
          <w:t>операторов</w:t>
        </w:r>
      </w:hyperlink>
      <w:hyperlink w:anchor="h.4wrc3hie7pta" w:history="1">
        <w:r w:rsidR="00D65401" w:rsidRPr="00D65401">
          <w:rPr>
            <w:lang w:eastAsia="en-US"/>
          </w:rPr>
          <w:t>)</w:t>
        </w:r>
      </w:hyperlink>
      <w:r w:rsidR="00D65401" w:rsidRPr="00D65401">
        <w:rPr>
          <w:lang w:eastAsia="en-US"/>
        </w:rPr>
        <w:tab/>
      </w:r>
      <w:hyperlink w:anchor="h.4wrc3hie7pta" w:history="1">
        <w:r w:rsidR="00D65401" w:rsidRPr="00D65401">
          <w:rPr>
            <w:lang w:eastAsia="en-US"/>
          </w:rPr>
          <w:t>7</w:t>
        </w:r>
      </w:hyperlink>
    </w:p>
    <w:p w14:paraId="73F161BD" w14:textId="77777777" w:rsidR="00A77B3E" w:rsidRPr="00D65401" w:rsidRDefault="00792F28">
      <w:pPr>
        <w:tabs>
          <w:tab w:val="right" w:pos="10205"/>
        </w:tabs>
        <w:spacing w:before="60" w:line="240" w:lineRule="auto"/>
        <w:ind w:left="720"/>
      </w:pPr>
      <w:hyperlink w:anchor="h.l10ijpb19rwa" w:history="1">
        <w:r w:rsidR="00D65401" w:rsidRPr="00D65401">
          <w:rPr>
            <w:lang w:eastAsia="en-US"/>
          </w:rPr>
          <w:t xml:space="preserve">- </w:t>
        </w:r>
      </w:hyperlink>
      <w:hyperlink w:anchor="h.l10ijpb19rwa" w:history="1">
        <w:r w:rsidR="00D65401" w:rsidRPr="00D65401">
          <w:rPr>
            <w:lang w:eastAsia="en-US"/>
          </w:rPr>
          <w:t>создание</w:t>
        </w:r>
      </w:hyperlink>
      <w:hyperlink w:anchor="h.l10ijpb19rwa" w:history="1">
        <w:r w:rsidR="00D65401" w:rsidRPr="00D65401">
          <w:rPr>
            <w:lang w:eastAsia="en-US"/>
          </w:rPr>
          <w:t xml:space="preserve"> </w:t>
        </w:r>
      </w:hyperlink>
      <w:hyperlink w:anchor="h.l10ijpb19rwa" w:history="1">
        <w:r w:rsidR="00D65401" w:rsidRPr="00D65401">
          <w:rPr>
            <w:lang w:eastAsia="en-US"/>
          </w:rPr>
          <w:t>и</w:t>
        </w:r>
      </w:hyperlink>
      <w:hyperlink w:anchor="h.l10ijpb19rwa" w:history="1">
        <w:r w:rsidR="00D65401" w:rsidRPr="00D65401">
          <w:rPr>
            <w:lang w:eastAsia="en-US"/>
          </w:rPr>
          <w:t xml:space="preserve"> </w:t>
        </w:r>
      </w:hyperlink>
      <w:hyperlink w:anchor="h.l10ijpb19rwa" w:history="1">
        <w:r w:rsidR="00D65401" w:rsidRPr="00D65401">
          <w:rPr>
            <w:lang w:eastAsia="en-US"/>
          </w:rPr>
          <w:t>группировка</w:t>
        </w:r>
      </w:hyperlink>
      <w:hyperlink w:anchor="h.l10ijpb19rwa" w:history="1">
        <w:r w:rsidR="00D65401" w:rsidRPr="00D65401">
          <w:rPr>
            <w:lang w:eastAsia="en-US"/>
          </w:rPr>
          <w:t xml:space="preserve"> </w:t>
        </w:r>
      </w:hyperlink>
      <w:hyperlink w:anchor="h.l10ijpb19rwa" w:history="1">
        <w:r w:rsidR="00D65401" w:rsidRPr="00D65401">
          <w:rPr>
            <w:lang w:eastAsia="en-US"/>
          </w:rPr>
          <w:t>отделов</w:t>
        </w:r>
      </w:hyperlink>
      <w:r w:rsidR="00D65401" w:rsidRPr="00D65401">
        <w:rPr>
          <w:lang w:eastAsia="en-US"/>
        </w:rPr>
        <w:tab/>
      </w:r>
      <w:hyperlink w:anchor="h.l10ijpb19rwa" w:history="1">
        <w:r w:rsidR="00D65401" w:rsidRPr="00D65401">
          <w:rPr>
            <w:lang w:eastAsia="en-US"/>
          </w:rPr>
          <w:t>8</w:t>
        </w:r>
      </w:hyperlink>
    </w:p>
    <w:p w14:paraId="0E3F85E6" w14:textId="0107D580" w:rsidR="00A77B3E" w:rsidRPr="00D65401" w:rsidRDefault="00792F28">
      <w:pPr>
        <w:tabs>
          <w:tab w:val="right" w:pos="10205"/>
        </w:tabs>
        <w:spacing w:before="60" w:line="240" w:lineRule="auto"/>
        <w:ind w:left="360"/>
      </w:pPr>
      <w:hyperlink r:id="rId12" w:history="1">
        <w:r w:rsidR="00D65401" w:rsidRPr="00D65401">
          <w:rPr>
            <w:lang w:eastAsia="en-US"/>
          </w:rPr>
          <w:t xml:space="preserve">1.3. </w:t>
        </w:r>
      </w:hyperlink>
      <w:hyperlink r:id="rId13" w:history="1">
        <w:r w:rsidR="00D65401" w:rsidRPr="00D65401">
          <w:rPr>
            <w:lang w:eastAsia="en-US"/>
          </w:rPr>
          <w:t>Панель</w:t>
        </w:r>
      </w:hyperlink>
      <w:hyperlink r:id="rId14" w:history="1">
        <w:r w:rsidR="00D65401" w:rsidRPr="00D65401">
          <w:rPr>
            <w:lang w:eastAsia="en-US"/>
          </w:rPr>
          <w:t xml:space="preserve"> </w:t>
        </w:r>
      </w:hyperlink>
      <w:hyperlink r:id="rId15" w:history="1">
        <w:r w:rsidR="00D65401" w:rsidRPr="00D65401">
          <w:rPr>
            <w:lang w:eastAsia="en-US"/>
          </w:rPr>
          <w:t>менеджера</w:t>
        </w:r>
      </w:hyperlink>
      <w:r w:rsidR="00D65401" w:rsidRPr="00D65401">
        <w:rPr>
          <w:lang w:eastAsia="en-US"/>
        </w:rPr>
        <w:tab/>
      </w:r>
      <w:hyperlink r:id="rId16" w:history="1">
        <w:r w:rsidR="00D65401" w:rsidRPr="00D65401">
          <w:rPr>
            <w:lang w:eastAsia="en-US"/>
          </w:rPr>
          <w:t>9</w:t>
        </w:r>
      </w:hyperlink>
    </w:p>
    <w:p w14:paraId="3600944F" w14:textId="77777777" w:rsidR="00A77B3E" w:rsidRPr="00D65401" w:rsidRDefault="00792F28">
      <w:pPr>
        <w:tabs>
          <w:tab w:val="right" w:pos="10205"/>
        </w:tabs>
        <w:spacing w:before="60" w:line="240" w:lineRule="auto"/>
        <w:ind w:left="720"/>
      </w:pPr>
      <w:hyperlink w:anchor="h.5xtlb175e8tb" w:history="1">
        <w:r w:rsidR="00D65401" w:rsidRPr="00D65401">
          <w:rPr>
            <w:lang w:eastAsia="en-US"/>
          </w:rPr>
          <w:t xml:space="preserve">- </w:t>
        </w:r>
      </w:hyperlink>
      <w:hyperlink w:anchor="h.5xtlb175e8tb" w:history="1">
        <w:r w:rsidR="00D65401" w:rsidRPr="00D65401">
          <w:rPr>
            <w:lang w:eastAsia="en-US"/>
          </w:rPr>
          <w:t>краткая</w:t>
        </w:r>
      </w:hyperlink>
      <w:hyperlink w:anchor="h.5xtlb175e8tb" w:history="1">
        <w:r w:rsidR="00D65401" w:rsidRPr="00D65401">
          <w:rPr>
            <w:lang w:eastAsia="en-US"/>
          </w:rPr>
          <w:t xml:space="preserve"> </w:t>
        </w:r>
      </w:hyperlink>
      <w:hyperlink w:anchor="h.5xtlb175e8tb" w:history="1">
        <w:r w:rsidR="00D65401" w:rsidRPr="00D65401">
          <w:rPr>
            <w:lang w:eastAsia="en-US"/>
          </w:rPr>
          <w:t>информация</w:t>
        </w:r>
      </w:hyperlink>
      <w:hyperlink w:anchor="h.5xtlb175e8tb" w:history="1">
        <w:r w:rsidR="00D65401" w:rsidRPr="00D65401">
          <w:rPr>
            <w:lang w:eastAsia="en-US"/>
          </w:rPr>
          <w:t xml:space="preserve"> </w:t>
        </w:r>
      </w:hyperlink>
      <w:hyperlink w:anchor="h.5xtlb175e8tb" w:history="1">
        <w:r w:rsidR="00D65401" w:rsidRPr="00D65401">
          <w:rPr>
            <w:lang w:eastAsia="en-US"/>
          </w:rPr>
          <w:t>о</w:t>
        </w:r>
      </w:hyperlink>
      <w:hyperlink w:anchor="h.5xtlb175e8tb" w:history="1">
        <w:r w:rsidR="00D65401" w:rsidRPr="00D65401">
          <w:rPr>
            <w:lang w:eastAsia="en-US"/>
          </w:rPr>
          <w:t xml:space="preserve"> </w:t>
        </w:r>
      </w:hyperlink>
      <w:hyperlink w:anchor="h.5xtlb175e8tb" w:history="1">
        <w:r w:rsidR="00D65401" w:rsidRPr="00D65401">
          <w:rPr>
            <w:lang w:eastAsia="en-US"/>
          </w:rPr>
          <w:t>посетителях</w:t>
        </w:r>
      </w:hyperlink>
      <w:r w:rsidR="00D65401" w:rsidRPr="00D65401">
        <w:rPr>
          <w:lang w:eastAsia="en-US"/>
        </w:rPr>
        <w:tab/>
      </w:r>
      <w:hyperlink w:anchor="h.5xtlb175e8tb" w:history="1">
        <w:r w:rsidR="00D65401" w:rsidRPr="00D65401">
          <w:rPr>
            <w:lang w:eastAsia="en-US"/>
          </w:rPr>
          <w:t>9</w:t>
        </w:r>
      </w:hyperlink>
    </w:p>
    <w:p w14:paraId="4F4666AD" w14:textId="77777777" w:rsidR="00A77B3E" w:rsidRPr="00D65401" w:rsidRDefault="00792F28">
      <w:pPr>
        <w:tabs>
          <w:tab w:val="right" w:pos="10205"/>
        </w:tabs>
        <w:spacing w:before="60" w:line="240" w:lineRule="auto"/>
        <w:ind w:left="720"/>
      </w:pPr>
      <w:hyperlink w:anchor="h.366t3u1halav" w:history="1">
        <w:r w:rsidR="00D65401" w:rsidRPr="00D65401">
          <w:rPr>
            <w:lang w:eastAsia="en-US"/>
          </w:rPr>
          <w:t xml:space="preserve">- </w:t>
        </w:r>
      </w:hyperlink>
      <w:hyperlink w:anchor="h.366t3u1halav" w:history="1">
        <w:r w:rsidR="00D65401" w:rsidRPr="00D65401">
          <w:rPr>
            <w:lang w:eastAsia="en-US"/>
          </w:rPr>
          <w:t>браузерные</w:t>
        </w:r>
      </w:hyperlink>
      <w:hyperlink w:anchor="h.366t3u1halav" w:history="1">
        <w:r w:rsidR="00D65401" w:rsidRPr="00D65401">
          <w:rPr>
            <w:lang w:eastAsia="en-US"/>
          </w:rPr>
          <w:t xml:space="preserve"> </w:t>
        </w:r>
      </w:hyperlink>
      <w:hyperlink w:anchor="h.366t3u1halav" w:history="1">
        <w:r w:rsidR="00D65401" w:rsidRPr="00D65401">
          <w:rPr>
            <w:lang w:eastAsia="en-US"/>
          </w:rPr>
          <w:t>уведомления</w:t>
        </w:r>
      </w:hyperlink>
      <w:r w:rsidR="00D65401" w:rsidRPr="00D65401">
        <w:rPr>
          <w:lang w:eastAsia="en-US"/>
        </w:rPr>
        <w:tab/>
      </w:r>
      <w:hyperlink w:anchor="h.366t3u1halav" w:history="1">
        <w:r w:rsidR="00D65401" w:rsidRPr="00D65401">
          <w:rPr>
            <w:lang w:eastAsia="en-US"/>
          </w:rPr>
          <w:t>9</w:t>
        </w:r>
      </w:hyperlink>
    </w:p>
    <w:p w14:paraId="5ADDDBBB" w14:textId="77777777" w:rsidR="00A77B3E" w:rsidRPr="00D65401" w:rsidRDefault="00792F28">
      <w:pPr>
        <w:tabs>
          <w:tab w:val="right" w:pos="10205"/>
        </w:tabs>
        <w:spacing w:before="60" w:line="240" w:lineRule="auto"/>
        <w:ind w:left="720"/>
      </w:pPr>
      <w:hyperlink w:anchor="h.hjjqnrmhxsxa" w:history="1">
        <w:r w:rsidR="00D65401" w:rsidRPr="00D65401">
          <w:rPr>
            <w:lang w:eastAsia="en-US"/>
          </w:rPr>
          <w:t xml:space="preserve">- </w:t>
        </w:r>
      </w:hyperlink>
      <w:hyperlink w:anchor="h.hjjqnrmhxsxa" w:history="1">
        <w:r w:rsidR="00D65401" w:rsidRPr="00D65401">
          <w:rPr>
            <w:lang w:eastAsia="en-US"/>
          </w:rPr>
          <w:t>фото</w:t>
        </w:r>
      </w:hyperlink>
      <w:hyperlink w:anchor="h.hjjqnrmhxsxa" w:history="1">
        <w:r w:rsidR="00D65401" w:rsidRPr="00D65401">
          <w:rPr>
            <w:lang w:eastAsia="en-US"/>
          </w:rPr>
          <w:t xml:space="preserve"> </w:t>
        </w:r>
      </w:hyperlink>
      <w:hyperlink w:anchor="h.hjjqnrmhxsxa" w:history="1">
        <w:r w:rsidR="00D65401" w:rsidRPr="00D65401">
          <w:rPr>
            <w:lang w:eastAsia="en-US"/>
          </w:rPr>
          <w:t>операторов</w:t>
        </w:r>
      </w:hyperlink>
      <w:r w:rsidR="00D65401" w:rsidRPr="00D65401">
        <w:rPr>
          <w:lang w:eastAsia="en-US"/>
        </w:rPr>
        <w:tab/>
      </w:r>
      <w:hyperlink w:anchor="h.hjjqnrmhxsxa" w:history="1">
        <w:r w:rsidR="00D65401" w:rsidRPr="00D65401">
          <w:rPr>
            <w:lang w:eastAsia="en-US"/>
          </w:rPr>
          <w:t>10</w:t>
        </w:r>
      </w:hyperlink>
    </w:p>
    <w:p w14:paraId="0C436975" w14:textId="77777777" w:rsidR="00A77B3E" w:rsidRPr="00D65401" w:rsidRDefault="00792F28">
      <w:pPr>
        <w:tabs>
          <w:tab w:val="right" w:pos="10205"/>
        </w:tabs>
        <w:spacing w:before="60" w:line="240" w:lineRule="auto"/>
        <w:ind w:left="720"/>
      </w:pPr>
      <w:hyperlink w:anchor="h.u11e9ewagsl" w:history="1">
        <w:r w:rsidR="00D65401" w:rsidRPr="00D65401">
          <w:rPr>
            <w:lang w:eastAsia="en-US"/>
          </w:rPr>
          <w:t xml:space="preserve">- </w:t>
        </w:r>
      </w:hyperlink>
      <w:hyperlink w:anchor="h.u11e9ewagsl" w:history="1">
        <w:r w:rsidR="00D65401" w:rsidRPr="00D65401">
          <w:rPr>
            <w:lang w:eastAsia="en-US"/>
          </w:rPr>
          <w:t>оффлайн</w:t>
        </w:r>
      </w:hyperlink>
      <w:hyperlink w:anchor="h.u11e9ewagsl" w:history="1">
        <w:r w:rsidR="00D65401" w:rsidRPr="00D65401">
          <w:rPr>
            <w:lang w:eastAsia="en-US"/>
          </w:rPr>
          <w:t>-</w:t>
        </w:r>
      </w:hyperlink>
      <w:hyperlink w:anchor="h.u11e9ewagsl" w:history="1">
        <w:r w:rsidR="00D65401" w:rsidRPr="00D65401">
          <w:rPr>
            <w:lang w:eastAsia="en-US"/>
          </w:rPr>
          <w:t>форма</w:t>
        </w:r>
      </w:hyperlink>
      <w:r w:rsidR="00D65401" w:rsidRPr="00D65401">
        <w:rPr>
          <w:lang w:eastAsia="en-US"/>
        </w:rPr>
        <w:tab/>
      </w:r>
      <w:hyperlink w:anchor="h.u11e9ewagsl" w:history="1">
        <w:r w:rsidR="00D65401" w:rsidRPr="00D65401">
          <w:rPr>
            <w:lang w:eastAsia="en-US"/>
          </w:rPr>
          <w:t>12</w:t>
        </w:r>
      </w:hyperlink>
    </w:p>
    <w:p w14:paraId="11315CC9" w14:textId="77777777" w:rsidR="00A77B3E" w:rsidRPr="00D65401" w:rsidRDefault="00792F28">
      <w:pPr>
        <w:tabs>
          <w:tab w:val="right" w:pos="10205"/>
        </w:tabs>
        <w:spacing w:before="60" w:line="240" w:lineRule="auto"/>
        <w:ind w:left="720"/>
      </w:pPr>
      <w:hyperlink w:anchor="h.etopr5vtse7k" w:history="1">
        <w:r w:rsidR="00D65401" w:rsidRPr="00D65401">
          <w:rPr>
            <w:lang w:eastAsia="en-US"/>
          </w:rPr>
          <w:t xml:space="preserve">- </w:t>
        </w:r>
      </w:hyperlink>
      <w:hyperlink w:anchor="h.etopr5vtse7k" w:history="1">
        <w:r w:rsidR="00D65401" w:rsidRPr="00D65401">
          <w:rPr>
            <w:lang w:eastAsia="en-US"/>
          </w:rPr>
          <w:t>проверка</w:t>
        </w:r>
      </w:hyperlink>
      <w:hyperlink w:anchor="h.etopr5vtse7k" w:history="1">
        <w:r w:rsidR="00D65401" w:rsidRPr="00D65401">
          <w:rPr>
            <w:lang w:eastAsia="en-US"/>
          </w:rPr>
          <w:t xml:space="preserve"> </w:t>
        </w:r>
      </w:hyperlink>
      <w:hyperlink w:anchor="h.etopr5vtse7k" w:history="1">
        <w:r w:rsidR="00D65401" w:rsidRPr="00D65401">
          <w:rPr>
            <w:lang w:eastAsia="en-US"/>
          </w:rPr>
          <w:t>орфографии</w:t>
        </w:r>
      </w:hyperlink>
      <w:r w:rsidR="00D65401" w:rsidRPr="00D65401">
        <w:rPr>
          <w:lang w:eastAsia="en-US"/>
        </w:rPr>
        <w:tab/>
      </w:r>
      <w:hyperlink w:anchor="h.etopr5vtse7k" w:history="1">
        <w:r w:rsidR="00D65401" w:rsidRPr="00D65401">
          <w:rPr>
            <w:lang w:eastAsia="en-US"/>
          </w:rPr>
          <w:t>13</w:t>
        </w:r>
      </w:hyperlink>
    </w:p>
    <w:p w14:paraId="2DC15619" w14:textId="1027F32B" w:rsidR="00A77B3E" w:rsidRPr="00D65401" w:rsidRDefault="00792F28">
      <w:pPr>
        <w:tabs>
          <w:tab w:val="right" w:pos="10205"/>
        </w:tabs>
        <w:spacing w:before="200" w:line="240" w:lineRule="auto"/>
      </w:pPr>
      <w:hyperlink r:id="rId17" w:history="1">
        <w:r w:rsidR="00D65401" w:rsidRPr="00D65401">
          <w:rPr>
            <w:b/>
            <w:bCs/>
            <w:lang w:eastAsia="en-US"/>
          </w:rPr>
          <w:t xml:space="preserve">2.  </w:t>
        </w:r>
      </w:hyperlink>
      <w:hyperlink r:id="rId18" w:history="1">
        <w:r w:rsidR="00D65401" w:rsidRPr="00D65401">
          <w:rPr>
            <w:b/>
            <w:bCs/>
            <w:lang w:eastAsia="en-US"/>
          </w:rPr>
          <w:t>Получение</w:t>
        </w:r>
      </w:hyperlink>
      <w:hyperlink r:id="rId19" w:history="1">
        <w:r w:rsidR="00D65401" w:rsidRPr="00D65401">
          <w:rPr>
            <w:b/>
            <w:bCs/>
            <w:lang w:eastAsia="en-US"/>
          </w:rPr>
          <w:t xml:space="preserve"> </w:t>
        </w:r>
      </w:hyperlink>
      <w:hyperlink r:id="rId20" w:history="1">
        <w:r w:rsidR="00D65401" w:rsidRPr="00D65401">
          <w:rPr>
            <w:b/>
            <w:bCs/>
            <w:lang w:eastAsia="en-US"/>
          </w:rPr>
          <w:t>и</w:t>
        </w:r>
      </w:hyperlink>
      <w:hyperlink r:id="rId21" w:history="1">
        <w:r w:rsidR="00D65401" w:rsidRPr="00D65401">
          <w:rPr>
            <w:b/>
            <w:bCs/>
            <w:lang w:eastAsia="en-US"/>
          </w:rPr>
          <w:t xml:space="preserve"> </w:t>
        </w:r>
      </w:hyperlink>
      <w:hyperlink r:id="rId22" w:history="1">
        <w:r w:rsidR="00D65401" w:rsidRPr="00D65401">
          <w:rPr>
            <w:b/>
            <w:bCs/>
            <w:lang w:eastAsia="en-US"/>
          </w:rPr>
          <w:t>настройка</w:t>
        </w:r>
      </w:hyperlink>
      <w:hyperlink r:id="rId23" w:history="1">
        <w:r w:rsidR="00D65401" w:rsidRPr="00D65401">
          <w:rPr>
            <w:b/>
            <w:bCs/>
            <w:lang w:eastAsia="en-US"/>
          </w:rPr>
          <w:t xml:space="preserve"> </w:t>
        </w:r>
      </w:hyperlink>
      <w:hyperlink r:id="rId24" w:history="1">
        <w:r w:rsidR="00D65401" w:rsidRPr="00D65401">
          <w:rPr>
            <w:b/>
            <w:bCs/>
            <w:lang w:eastAsia="en-US"/>
          </w:rPr>
          <w:t>учётной</w:t>
        </w:r>
      </w:hyperlink>
      <w:hyperlink r:id="rId25" w:history="1">
        <w:r w:rsidR="00D65401" w:rsidRPr="00D65401">
          <w:rPr>
            <w:b/>
            <w:bCs/>
            <w:lang w:eastAsia="en-US"/>
          </w:rPr>
          <w:t xml:space="preserve"> </w:t>
        </w:r>
      </w:hyperlink>
      <w:hyperlink r:id="rId26" w:history="1">
        <w:r w:rsidR="00D65401" w:rsidRPr="00D65401">
          <w:rPr>
            <w:b/>
            <w:bCs/>
            <w:lang w:eastAsia="en-US"/>
          </w:rPr>
          <w:t>записи</w:t>
        </w:r>
      </w:hyperlink>
      <w:r w:rsidR="00D65401" w:rsidRPr="00D65401">
        <w:rPr>
          <w:b/>
          <w:bCs/>
          <w:lang w:eastAsia="en-US"/>
        </w:rPr>
        <w:tab/>
      </w:r>
      <w:hyperlink r:id="rId27" w:history="1">
        <w:r w:rsidR="00D65401" w:rsidRPr="00D65401">
          <w:rPr>
            <w:b/>
            <w:bCs/>
            <w:lang w:eastAsia="en-US"/>
          </w:rPr>
          <w:t>13</w:t>
        </w:r>
      </w:hyperlink>
    </w:p>
    <w:p w14:paraId="6D10D712" w14:textId="11D26CF0" w:rsidR="00A77B3E" w:rsidRPr="00D65401" w:rsidRDefault="00792F28">
      <w:pPr>
        <w:tabs>
          <w:tab w:val="right" w:pos="10205"/>
        </w:tabs>
        <w:spacing w:before="60" w:line="240" w:lineRule="auto"/>
        <w:ind w:left="360"/>
      </w:pPr>
      <w:hyperlink r:id="rId28" w:history="1">
        <w:r w:rsidR="00D65401" w:rsidRPr="00D65401">
          <w:rPr>
            <w:lang w:eastAsia="en-US"/>
          </w:rPr>
          <w:t xml:space="preserve">2.1. </w:t>
        </w:r>
      </w:hyperlink>
      <w:hyperlink r:id="rId29" w:history="1">
        <w:r w:rsidR="00D65401" w:rsidRPr="00D65401">
          <w:rPr>
            <w:lang w:eastAsia="en-US"/>
          </w:rPr>
          <w:t>установка</w:t>
        </w:r>
      </w:hyperlink>
      <w:hyperlink r:id="rId30" w:history="1">
        <w:r w:rsidR="00D65401" w:rsidRPr="00D65401">
          <w:rPr>
            <w:lang w:eastAsia="en-US"/>
          </w:rPr>
          <w:t xml:space="preserve"> </w:t>
        </w:r>
      </w:hyperlink>
      <w:hyperlink r:id="rId31" w:history="1">
        <w:r w:rsidR="00D65401" w:rsidRPr="00D65401">
          <w:rPr>
            <w:lang w:eastAsia="en-US"/>
          </w:rPr>
          <w:t>виджета</w:t>
        </w:r>
      </w:hyperlink>
      <w:hyperlink r:id="rId32" w:history="1">
        <w:r w:rsidR="00D65401" w:rsidRPr="00D65401">
          <w:rPr>
            <w:lang w:eastAsia="en-US"/>
          </w:rPr>
          <w:t xml:space="preserve"> </w:t>
        </w:r>
      </w:hyperlink>
      <w:hyperlink r:id="rId33" w:history="1">
        <w:r w:rsidR="00D65401" w:rsidRPr="00D65401">
          <w:rPr>
            <w:lang w:eastAsia="en-US"/>
          </w:rPr>
          <w:t>на</w:t>
        </w:r>
      </w:hyperlink>
      <w:hyperlink r:id="rId34" w:history="1">
        <w:r w:rsidR="00D65401" w:rsidRPr="00D65401">
          <w:rPr>
            <w:lang w:eastAsia="en-US"/>
          </w:rPr>
          <w:t xml:space="preserve"> </w:t>
        </w:r>
      </w:hyperlink>
      <w:hyperlink r:id="rId35" w:history="1">
        <w:r w:rsidR="00D65401" w:rsidRPr="00D65401">
          <w:rPr>
            <w:lang w:eastAsia="en-US"/>
          </w:rPr>
          <w:t>сайт</w:t>
        </w:r>
      </w:hyperlink>
      <w:r w:rsidR="00D65401" w:rsidRPr="00D65401">
        <w:rPr>
          <w:lang w:eastAsia="en-US"/>
        </w:rPr>
        <w:tab/>
      </w:r>
      <w:hyperlink r:id="rId36" w:history="1">
        <w:r w:rsidR="00D65401" w:rsidRPr="00D65401">
          <w:rPr>
            <w:lang w:eastAsia="en-US"/>
          </w:rPr>
          <w:t>13</w:t>
        </w:r>
      </w:hyperlink>
    </w:p>
    <w:p w14:paraId="3A17AD26" w14:textId="723AB7F8" w:rsidR="00A77B3E" w:rsidRPr="00D65401" w:rsidRDefault="00792F28">
      <w:pPr>
        <w:tabs>
          <w:tab w:val="right" w:pos="10205"/>
        </w:tabs>
        <w:spacing w:before="60" w:line="240" w:lineRule="auto"/>
        <w:ind w:left="360"/>
      </w:pPr>
      <w:hyperlink r:id="rId37" w:history="1">
        <w:r w:rsidR="00D65401" w:rsidRPr="00D65401">
          <w:rPr>
            <w:lang w:eastAsia="en-US"/>
          </w:rPr>
          <w:t xml:space="preserve">2.2.  </w:t>
        </w:r>
      </w:hyperlink>
      <w:hyperlink r:id="rId38" w:history="1">
        <w:r w:rsidR="00D65401" w:rsidRPr="00D65401">
          <w:rPr>
            <w:lang w:eastAsia="en-US"/>
          </w:rPr>
          <w:t>контроль</w:t>
        </w:r>
      </w:hyperlink>
      <w:hyperlink r:id="rId39" w:history="1">
        <w:r w:rsidR="00D65401" w:rsidRPr="00D65401">
          <w:rPr>
            <w:lang w:eastAsia="en-US"/>
          </w:rPr>
          <w:t xml:space="preserve"> </w:t>
        </w:r>
      </w:hyperlink>
      <w:hyperlink r:id="rId40" w:history="1">
        <w:r w:rsidR="00D65401" w:rsidRPr="00D65401">
          <w:rPr>
            <w:lang w:eastAsia="en-US"/>
          </w:rPr>
          <w:t>и</w:t>
        </w:r>
      </w:hyperlink>
      <w:hyperlink r:id="rId41" w:history="1">
        <w:r w:rsidR="00D65401" w:rsidRPr="00D65401">
          <w:rPr>
            <w:lang w:eastAsia="en-US"/>
          </w:rPr>
          <w:t xml:space="preserve"> </w:t>
        </w:r>
      </w:hyperlink>
      <w:hyperlink r:id="rId42" w:history="1">
        <w:r w:rsidR="00D65401" w:rsidRPr="00D65401">
          <w:rPr>
            <w:lang w:eastAsia="en-US"/>
          </w:rPr>
          <w:t>пополнение</w:t>
        </w:r>
      </w:hyperlink>
      <w:hyperlink r:id="rId43" w:history="1">
        <w:r w:rsidR="00D65401" w:rsidRPr="00D65401">
          <w:rPr>
            <w:lang w:eastAsia="en-US"/>
          </w:rPr>
          <w:t xml:space="preserve"> </w:t>
        </w:r>
      </w:hyperlink>
      <w:hyperlink r:id="rId44" w:history="1">
        <w:r w:rsidR="00D65401" w:rsidRPr="00D65401">
          <w:rPr>
            <w:lang w:eastAsia="en-US"/>
          </w:rPr>
          <w:t>баланса</w:t>
        </w:r>
      </w:hyperlink>
      <w:r w:rsidR="00D65401" w:rsidRPr="00D65401">
        <w:rPr>
          <w:lang w:eastAsia="en-US"/>
        </w:rPr>
        <w:tab/>
      </w:r>
      <w:hyperlink r:id="rId45" w:history="1">
        <w:r w:rsidR="00D65401" w:rsidRPr="00D65401">
          <w:rPr>
            <w:lang w:eastAsia="en-US"/>
          </w:rPr>
          <w:t>15</w:t>
        </w:r>
      </w:hyperlink>
    </w:p>
    <w:p w14:paraId="395A5BF4" w14:textId="6AE8EF7B" w:rsidR="00A77B3E" w:rsidRPr="00D65401" w:rsidRDefault="00792F28">
      <w:pPr>
        <w:tabs>
          <w:tab w:val="right" w:pos="10205"/>
        </w:tabs>
        <w:spacing w:before="200" w:line="240" w:lineRule="auto"/>
      </w:pPr>
      <w:hyperlink r:id="rId46" w:history="1">
        <w:r w:rsidR="00D65401" w:rsidRPr="00D65401">
          <w:rPr>
            <w:b/>
            <w:bCs/>
            <w:lang w:eastAsia="en-US"/>
          </w:rPr>
          <w:t xml:space="preserve">3. </w:t>
        </w:r>
      </w:hyperlink>
      <w:hyperlink r:id="rId47" w:history="1">
        <w:r w:rsidR="00D65401" w:rsidRPr="00D65401">
          <w:rPr>
            <w:b/>
            <w:bCs/>
            <w:lang w:eastAsia="en-US"/>
          </w:rPr>
          <w:t>Функции</w:t>
        </w:r>
      </w:hyperlink>
      <w:r w:rsidR="00D65401" w:rsidRPr="00D65401">
        <w:rPr>
          <w:b/>
          <w:bCs/>
          <w:lang w:eastAsia="en-US"/>
        </w:rPr>
        <w:tab/>
      </w:r>
      <w:hyperlink r:id="rId48" w:history="1">
        <w:r w:rsidR="00D65401" w:rsidRPr="00D65401">
          <w:rPr>
            <w:b/>
            <w:bCs/>
            <w:lang w:eastAsia="en-US"/>
          </w:rPr>
          <w:t>17</w:t>
        </w:r>
      </w:hyperlink>
    </w:p>
    <w:p w14:paraId="5A866E9D" w14:textId="753ACE9D" w:rsidR="00A77B3E" w:rsidRPr="00D65401" w:rsidRDefault="00792F28">
      <w:pPr>
        <w:tabs>
          <w:tab w:val="right" w:pos="10205"/>
        </w:tabs>
        <w:spacing w:before="60" w:line="240" w:lineRule="auto"/>
        <w:ind w:left="360"/>
      </w:pPr>
      <w:hyperlink r:id="rId49" w:history="1">
        <w:r w:rsidR="00D65401" w:rsidRPr="00D65401">
          <w:rPr>
            <w:lang w:eastAsia="en-US"/>
          </w:rPr>
          <w:t xml:space="preserve">3.1. </w:t>
        </w:r>
      </w:hyperlink>
      <w:hyperlink r:id="rId50" w:history="1">
        <w:r w:rsidR="00D65401" w:rsidRPr="00D65401">
          <w:rPr>
            <w:lang w:eastAsia="en-US"/>
          </w:rPr>
          <w:t>Коммуникации</w:t>
        </w:r>
      </w:hyperlink>
      <w:hyperlink r:id="rId51" w:history="1">
        <w:r w:rsidR="00D65401" w:rsidRPr="00D65401">
          <w:rPr>
            <w:lang w:eastAsia="en-US"/>
          </w:rPr>
          <w:t xml:space="preserve"> (</w:t>
        </w:r>
      </w:hyperlink>
      <w:hyperlink r:id="rId52" w:history="1">
        <w:r w:rsidR="00D65401" w:rsidRPr="00D65401">
          <w:rPr>
            <w:lang w:eastAsia="en-US"/>
          </w:rPr>
          <w:t>текстовый</w:t>
        </w:r>
      </w:hyperlink>
      <w:hyperlink r:id="rId53" w:history="1">
        <w:r w:rsidR="00D65401" w:rsidRPr="00D65401">
          <w:rPr>
            <w:lang w:eastAsia="en-US"/>
          </w:rPr>
          <w:t xml:space="preserve"> </w:t>
        </w:r>
      </w:hyperlink>
      <w:hyperlink r:id="rId54" w:history="1">
        <w:r w:rsidR="00D65401" w:rsidRPr="00D65401">
          <w:rPr>
            <w:lang w:eastAsia="en-US"/>
          </w:rPr>
          <w:t>чат</w:t>
        </w:r>
      </w:hyperlink>
      <w:hyperlink r:id="rId55" w:history="1">
        <w:r w:rsidR="00D65401" w:rsidRPr="00D65401">
          <w:rPr>
            <w:lang w:eastAsia="en-US"/>
          </w:rPr>
          <w:t xml:space="preserve">, </w:t>
        </w:r>
      </w:hyperlink>
      <w:hyperlink r:id="rId56" w:history="1">
        <w:r w:rsidR="00D65401" w:rsidRPr="00D65401">
          <w:rPr>
            <w:lang w:eastAsia="en-US"/>
          </w:rPr>
          <w:t>аудио</w:t>
        </w:r>
      </w:hyperlink>
      <w:hyperlink r:id="rId57" w:history="1">
        <w:r w:rsidR="00D65401" w:rsidRPr="00D65401">
          <w:rPr>
            <w:lang w:eastAsia="en-US"/>
          </w:rPr>
          <w:t>-</w:t>
        </w:r>
      </w:hyperlink>
      <w:hyperlink r:id="rId58" w:history="1">
        <w:r w:rsidR="00D65401" w:rsidRPr="00D65401">
          <w:rPr>
            <w:lang w:eastAsia="en-US"/>
          </w:rPr>
          <w:t>видео</w:t>
        </w:r>
      </w:hyperlink>
      <w:hyperlink r:id="rId59" w:history="1">
        <w:r w:rsidR="00D65401" w:rsidRPr="00D65401">
          <w:rPr>
            <w:lang w:eastAsia="en-US"/>
          </w:rPr>
          <w:t>)</w:t>
        </w:r>
      </w:hyperlink>
      <w:r w:rsidR="00D65401" w:rsidRPr="00D65401">
        <w:rPr>
          <w:lang w:eastAsia="en-US"/>
        </w:rPr>
        <w:tab/>
      </w:r>
      <w:hyperlink r:id="rId60" w:history="1">
        <w:r w:rsidR="00D65401" w:rsidRPr="00D65401">
          <w:rPr>
            <w:lang w:eastAsia="en-US"/>
          </w:rPr>
          <w:t>17</w:t>
        </w:r>
      </w:hyperlink>
    </w:p>
    <w:p w14:paraId="724E681B" w14:textId="77777777" w:rsidR="00A77B3E" w:rsidRPr="00D65401" w:rsidRDefault="00792F28">
      <w:pPr>
        <w:tabs>
          <w:tab w:val="right" w:pos="10205"/>
        </w:tabs>
        <w:spacing w:before="60" w:line="240" w:lineRule="auto"/>
        <w:ind w:left="720"/>
      </w:pPr>
      <w:hyperlink w:anchor="h.2m9mtl1ef2ju" w:history="1">
        <w:r w:rsidR="00D65401" w:rsidRPr="00D65401">
          <w:rPr>
            <w:lang w:eastAsia="en-US"/>
          </w:rPr>
          <w:t xml:space="preserve">- </w:t>
        </w:r>
      </w:hyperlink>
      <w:hyperlink w:anchor="h.2m9mtl1ef2ju" w:history="1">
        <w:r w:rsidR="00D65401" w:rsidRPr="00D65401">
          <w:rPr>
            <w:lang w:eastAsia="en-US"/>
          </w:rPr>
          <w:t>посетители</w:t>
        </w:r>
      </w:hyperlink>
      <w:r w:rsidR="00D65401" w:rsidRPr="00D65401">
        <w:rPr>
          <w:lang w:eastAsia="en-US"/>
        </w:rPr>
        <w:tab/>
      </w:r>
      <w:hyperlink w:anchor="h.2m9mtl1ef2ju" w:history="1">
        <w:r w:rsidR="00D65401" w:rsidRPr="00D65401">
          <w:rPr>
            <w:lang w:eastAsia="en-US"/>
          </w:rPr>
          <w:t>18</w:t>
        </w:r>
      </w:hyperlink>
    </w:p>
    <w:p w14:paraId="44FCC34D" w14:textId="77777777" w:rsidR="00A77B3E" w:rsidRPr="00D65401" w:rsidRDefault="00792F28">
      <w:pPr>
        <w:tabs>
          <w:tab w:val="right" w:pos="10205"/>
        </w:tabs>
        <w:spacing w:before="60" w:line="240" w:lineRule="auto"/>
        <w:ind w:left="720"/>
      </w:pPr>
      <w:hyperlink w:anchor="h.nb518zk2ek4d" w:history="1">
        <w:r w:rsidR="00D65401" w:rsidRPr="00D65401">
          <w:rPr>
            <w:lang w:eastAsia="en-US"/>
          </w:rPr>
          <w:t xml:space="preserve">- </w:t>
        </w:r>
      </w:hyperlink>
      <w:hyperlink w:anchor="h.nb518zk2ek4d" w:history="1">
        <w:r w:rsidR="00D65401" w:rsidRPr="00D65401">
          <w:rPr>
            <w:lang w:eastAsia="en-US"/>
          </w:rPr>
          <w:t>чат</w:t>
        </w:r>
      </w:hyperlink>
      <w:r w:rsidR="00D65401" w:rsidRPr="00D65401">
        <w:rPr>
          <w:lang w:eastAsia="en-US"/>
        </w:rPr>
        <w:tab/>
      </w:r>
      <w:hyperlink w:anchor="h.nb518zk2ek4d" w:history="1">
        <w:r w:rsidR="00D65401" w:rsidRPr="00D65401">
          <w:rPr>
            <w:lang w:eastAsia="en-US"/>
          </w:rPr>
          <w:t>19</w:t>
        </w:r>
      </w:hyperlink>
    </w:p>
    <w:p w14:paraId="2FDD459A" w14:textId="77777777" w:rsidR="00A77B3E" w:rsidRPr="00D65401" w:rsidRDefault="00792F28">
      <w:pPr>
        <w:tabs>
          <w:tab w:val="right" w:pos="10205"/>
        </w:tabs>
        <w:spacing w:before="60" w:line="240" w:lineRule="auto"/>
        <w:ind w:left="720"/>
      </w:pPr>
      <w:hyperlink w:anchor="h.cwcja94vs66s" w:history="1">
        <w:r w:rsidR="00D65401" w:rsidRPr="00D65401">
          <w:rPr>
            <w:lang w:eastAsia="en-US"/>
          </w:rPr>
          <w:t xml:space="preserve">- </w:t>
        </w:r>
      </w:hyperlink>
      <w:hyperlink w:anchor="h.cwcja94vs66s" w:history="1">
        <w:r w:rsidR="00D65401" w:rsidRPr="00D65401">
          <w:rPr>
            <w:lang w:eastAsia="en-US"/>
          </w:rPr>
          <w:t>история</w:t>
        </w:r>
      </w:hyperlink>
      <w:hyperlink w:anchor="h.cwcja94vs66s" w:history="1">
        <w:r w:rsidR="00D65401" w:rsidRPr="00D65401">
          <w:rPr>
            <w:lang w:eastAsia="en-US"/>
          </w:rPr>
          <w:t xml:space="preserve"> </w:t>
        </w:r>
      </w:hyperlink>
      <w:hyperlink w:anchor="h.cwcja94vs66s" w:history="1">
        <w:r w:rsidR="00D65401" w:rsidRPr="00D65401">
          <w:rPr>
            <w:lang w:eastAsia="en-US"/>
          </w:rPr>
          <w:t>переписки</w:t>
        </w:r>
      </w:hyperlink>
      <w:r w:rsidR="00D65401" w:rsidRPr="00D65401">
        <w:rPr>
          <w:lang w:eastAsia="en-US"/>
        </w:rPr>
        <w:tab/>
      </w:r>
      <w:hyperlink w:anchor="h.cwcja94vs66s" w:history="1">
        <w:r w:rsidR="00D65401" w:rsidRPr="00D65401">
          <w:rPr>
            <w:lang w:eastAsia="en-US"/>
          </w:rPr>
          <w:t>20</w:t>
        </w:r>
      </w:hyperlink>
    </w:p>
    <w:p w14:paraId="56C3FC9C" w14:textId="77777777" w:rsidR="00A77B3E" w:rsidRPr="00D65401" w:rsidRDefault="00792F28">
      <w:pPr>
        <w:tabs>
          <w:tab w:val="right" w:pos="10205"/>
        </w:tabs>
        <w:spacing w:before="60" w:line="240" w:lineRule="auto"/>
        <w:ind w:left="720"/>
      </w:pPr>
      <w:hyperlink w:anchor="h.amwfji8grq4" w:history="1">
        <w:r w:rsidR="00D65401" w:rsidRPr="00D65401">
          <w:rPr>
            <w:lang w:eastAsia="en-US"/>
          </w:rPr>
          <w:t xml:space="preserve">- </w:t>
        </w:r>
      </w:hyperlink>
      <w:hyperlink w:anchor="h.amwfji8grq4" w:history="1">
        <w:r w:rsidR="00D65401" w:rsidRPr="00D65401">
          <w:rPr>
            <w:lang w:eastAsia="en-US"/>
          </w:rPr>
          <w:t>быстрые</w:t>
        </w:r>
      </w:hyperlink>
      <w:hyperlink w:anchor="h.amwfji8grq4" w:history="1">
        <w:r w:rsidR="00D65401" w:rsidRPr="00D65401">
          <w:rPr>
            <w:lang w:eastAsia="en-US"/>
          </w:rPr>
          <w:t xml:space="preserve"> </w:t>
        </w:r>
      </w:hyperlink>
      <w:hyperlink w:anchor="h.amwfji8grq4" w:history="1">
        <w:r w:rsidR="00D65401" w:rsidRPr="00D65401">
          <w:rPr>
            <w:lang w:eastAsia="en-US"/>
          </w:rPr>
          <w:t>ответы</w:t>
        </w:r>
      </w:hyperlink>
      <w:r w:rsidR="00D65401" w:rsidRPr="00D65401">
        <w:rPr>
          <w:lang w:eastAsia="en-US"/>
        </w:rPr>
        <w:tab/>
      </w:r>
      <w:hyperlink w:anchor="h.amwfji8grq4" w:history="1">
        <w:r w:rsidR="00D65401" w:rsidRPr="00D65401">
          <w:rPr>
            <w:lang w:eastAsia="en-US"/>
          </w:rPr>
          <w:t>20</w:t>
        </w:r>
      </w:hyperlink>
    </w:p>
    <w:p w14:paraId="37BEDA71" w14:textId="77777777" w:rsidR="00A77B3E" w:rsidRPr="00D65401" w:rsidRDefault="00792F28">
      <w:pPr>
        <w:tabs>
          <w:tab w:val="right" w:pos="10205"/>
        </w:tabs>
        <w:spacing w:before="60" w:line="240" w:lineRule="auto"/>
        <w:ind w:left="720"/>
      </w:pPr>
      <w:hyperlink w:anchor="h.bah0xhbn19dg" w:history="1">
        <w:r w:rsidR="00D65401" w:rsidRPr="00D65401">
          <w:rPr>
            <w:lang w:eastAsia="en-US"/>
          </w:rPr>
          <w:t xml:space="preserve">- </w:t>
        </w:r>
      </w:hyperlink>
      <w:hyperlink w:anchor="h.bah0xhbn19dg" w:history="1">
        <w:r w:rsidR="00D65401" w:rsidRPr="00D65401">
          <w:rPr>
            <w:lang w:eastAsia="en-US"/>
          </w:rPr>
          <w:t>передача</w:t>
        </w:r>
      </w:hyperlink>
      <w:hyperlink w:anchor="h.bah0xhbn19dg" w:history="1">
        <w:r w:rsidR="00D65401" w:rsidRPr="00D65401">
          <w:rPr>
            <w:lang w:eastAsia="en-US"/>
          </w:rPr>
          <w:t xml:space="preserve"> </w:t>
        </w:r>
      </w:hyperlink>
      <w:hyperlink w:anchor="h.bah0xhbn19dg" w:history="1">
        <w:r w:rsidR="00D65401" w:rsidRPr="00D65401">
          <w:rPr>
            <w:lang w:eastAsia="en-US"/>
          </w:rPr>
          <w:t>файлов</w:t>
        </w:r>
      </w:hyperlink>
      <w:hyperlink w:anchor="h.bah0xhbn19dg" w:history="1">
        <w:r w:rsidR="00D65401" w:rsidRPr="00D65401">
          <w:rPr>
            <w:lang w:eastAsia="en-US"/>
          </w:rPr>
          <w:t xml:space="preserve"> </w:t>
        </w:r>
      </w:hyperlink>
      <w:hyperlink w:anchor="h.bah0xhbn19dg" w:history="1">
        <w:r w:rsidR="00D65401" w:rsidRPr="00D65401">
          <w:rPr>
            <w:lang w:eastAsia="en-US"/>
          </w:rPr>
          <w:t>и</w:t>
        </w:r>
      </w:hyperlink>
      <w:hyperlink w:anchor="h.bah0xhbn19dg" w:history="1">
        <w:r w:rsidR="00D65401" w:rsidRPr="00D65401">
          <w:rPr>
            <w:lang w:eastAsia="en-US"/>
          </w:rPr>
          <w:t xml:space="preserve"> </w:t>
        </w:r>
      </w:hyperlink>
      <w:hyperlink w:anchor="h.bah0xhbn19dg" w:history="1">
        <w:r w:rsidR="00D65401" w:rsidRPr="00D65401">
          <w:rPr>
            <w:lang w:eastAsia="en-US"/>
          </w:rPr>
          <w:t>скриншотов</w:t>
        </w:r>
      </w:hyperlink>
      <w:r w:rsidR="00D65401" w:rsidRPr="00D65401">
        <w:rPr>
          <w:lang w:eastAsia="en-US"/>
        </w:rPr>
        <w:tab/>
      </w:r>
      <w:hyperlink w:anchor="h.bah0xhbn19dg" w:history="1">
        <w:r w:rsidR="00D65401" w:rsidRPr="00D65401">
          <w:rPr>
            <w:lang w:eastAsia="en-US"/>
          </w:rPr>
          <w:t>21</w:t>
        </w:r>
      </w:hyperlink>
    </w:p>
    <w:p w14:paraId="2FCEFEDD" w14:textId="77777777" w:rsidR="00A77B3E" w:rsidRPr="00D65401" w:rsidRDefault="00792F28">
      <w:pPr>
        <w:tabs>
          <w:tab w:val="right" w:pos="10205"/>
        </w:tabs>
        <w:spacing w:before="60" w:line="240" w:lineRule="auto"/>
        <w:ind w:left="720"/>
      </w:pPr>
      <w:hyperlink w:anchor="h.gokzmyy5a2x" w:history="1">
        <w:r w:rsidR="00D65401" w:rsidRPr="00D65401">
          <w:rPr>
            <w:lang w:eastAsia="en-US"/>
          </w:rPr>
          <w:t xml:space="preserve">- </w:t>
        </w:r>
      </w:hyperlink>
      <w:hyperlink w:anchor="h.gokzmyy5a2x" w:history="1">
        <w:r w:rsidR="00D65401" w:rsidRPr="00D65401">
          <w:rPr>
            <w:lang w:eastAsia="en-US"/>
          </w:rPr>
          <w:t>панель</w:t>
        </w:r>
      </w:hyperlink>
      <w:hyperlink w:anchor="h.gokzmyy5a2x" w:history="1">
        <w:r w:rsidR="00D65401" w:rsidRPr="00D65401">
          <w:rPr>
            <w:lang w:eastAsia="en-US"/>
          </w:rPr>
          <w:t xml:space="preserve"> </w:t>
        </w:r>
      </w:hyperlink>
      <w:hyperlink w:anchor="h.gokzmyy5a2x" w:history="1">
        <w:r w:rsidR="00D65401" w:rsidRPr="00D65401">
          <w:rPr>
            <w:lang w:eastAsia="en-US"/>
          </w:rPr>
          <w:t>управления</w:t>
        </w:r>
      </w:hyperlink>
      <w:hyperlink w:anchor="h.gokzmyy5a2x" w:history="1">
        <w:r w:rsidR="00D65401" w:rsidRPr="00D65401">
          <w:rPr>
            <w:lang w:eastAsia="en-US"/>
          </w:rPr>
          <w:t xml:space="preserve"> </w:t>
        </w:r>
      </w:hyperlink>
      <w:hyperlink w:anchor="h.gokzmyy5a2x" w:history="1">
        <w:r w:rsidR="00D65401" w:rsidRPr="00D65401">
          <w:rPr>
            <w:lang w:eastAsia="en-US"/>
          </w:rPr>
          <w:t>чатом</w:t>
        </w:r>
      </w:hyperlink>
      <w:hyperlink w:anchor="h.gokzmyy5a2x" w:history="1">
        <w:r w:rsidR="00D65401" w:rsidRPr="00D65401">
          <w:rPr>
            <w:lang w:eastAsia="en-US"/>
          </w:rPr>
          <w:t xml:space="preserve"> </w:t>
        </w:r>
      </w:hyperlink>
      <w:hyperlink w:anchor="h.gokzmyy5a2x" w:history="1">
        <w:r w:rsidR="00D65401" w:rsidRPr="00D65401">
          <w:rPr>
            <w:lang w:eastAsia="en-US"/>
          </w:rPr>
          <w:t>и</w:t>
        </w:r>
      </w:hyperlink>
      <w:hyperlink w:anchor="h.gokzmyy5a2x" w:history="1">
        <w:r w:rsidR="00D65401" w:rsidRPr="00D65401">
          <w:rPr>
            <w:lang w:eastAsia="en-US"/>
          </w:rPr>
          <w:t xml:space="preserve"> </w:t>
        </w:r>
      </w:hyperlink>
      <w:hyperlink w:anchor="h.gokzmyy5a2x" w:history="1">
        <w:r w:rsidR="00D65401" w:rsidRPr="00D65401">
          <w:rPr>
            <w:lang w:eastAsia="en-US"/>
          </w:rPr>
          <w:t>быстрые</w:t>
        </w:r>
      </w:hyperlink>
      <w:hyperlink w:anchor="h.gokzmyy5a2x" w:history="1">
        <w:r w:rsidR="00D65401" w:rsidRPr="00D65401">
          <w:rPr>
            <w:lang w:eastAsia="en-US"/>
          </w:rPr>
          <w:t xml:space="preserve"> </w:t>
        </w:r>
      </w:hyperlink>
      <w:hyperlink w:anchor="h.gokzmyy5a2x" w:history="1">
        <w:r w:rsidR="00D65401" w:rsidRPr="00D65401">
          <w:rPr>
            <w:lang w:eastAsia="en-US"/>
          </w:rPr>
          <w:t>кнопки</w:t>
        </w:r>
      </w:hyperlink>
      <w:r w:rsidR="00D65401" w:rsidRPr="00D65401">
        <w:rPr>
          <w:lang w:eastAsia="en-US"/>
        </w:rPr>
        <w:tab/>
      </w:r>
      <w:hyperlink w:anchor="h.gokzmyy5a2x" w:history="1">
        <w:r w:rsidR="00D65401" w:rsidRPr="00D65401">
          <w:rPr>
            <w:lang w:eastAsia="en-US"/>
          </w:rPr>
          <w:t>21</w:t>
        </w:r>
      </w:hyperlink>
    </w:p>
    <w:p w14:paraId="331427A6" w14:textId="77777777" w:rsidR="00A77B3E" w:rsidRPr="00D65401" w:rsidRDefault="00792F28">
      <w:pPr>
        <w:tabs>
          <w:tab w:val="right" w:pos="10205"/>
        </w:tabs>
        <w:spacing w:before="60" w:line="240" w:lineRule="auto"/>
        <w:ind w:left="720"/>
      </w:pPr>
      <w:hyperlink w:anchor="h.p3jh9uf3ia0a" w:history="1">
        <w:r w:rsidR="00D65401" w:rsidRPr="00D65401">
          <w:rPr>
            <w:lang w:eastAsia="en-US"/>
          </w:rPr>
          <w:t xml:space="preserve">- </w:t>
        </w:r>
      </w:hyperlink>
      <w:hyperlink w:anchor="h.p3jh9uf3ia0a" w:history="1">
        <w:r w:rsidR="00D65401" w:rsidRPr="00D65401">
          <w:rPr>
            <w:lang w:eastAsia="en-US"/>
          </w:rPr>
          <w:t>звонок</w:t>
        </w:r>
      </w:hyperlink>
      <w:hyperlink w:anchor="h.p3jh9uf3ia0a" w:history="1">
        <w:r w:rsidR="00D65401" w:rsidRPr="00D65401">
          <w:rPr>
            <w:lang w:eastAsia="en-US"/>
          </w:rPr>
          <w:t xml:space="preserve"> </w:t>
        </w:r>
      </w:hyperlink>
      <w:hyperlink w:anchor="h.p3jh9uf3ia0a" w:history="1">
        <w:r w:rsidR="00D65401" w:rsidRPr="00D65401">
          <w:rPr>
            <w:lang w:eastAsia="en-US"/>
          </w:rPr>
          <w:t>посетителю</w:t>
        </w:r>
      </w:hyperlink>
      <w:hyperlink w:anchor="h.p3jh9uf3ia0a" w:history="1">
        <w:r w:rsidR="00D65401" w:rsidRPr="00D65401">
          <w:rPr>
            <w:lang w:eastAsia="en-US"/>
          </w:rPr>
          <w:t xml:space="preserve"> </w:t>
        </w:r>
      </w:hyperlink>
      <w:hyperlink w:anchor="h.p3jh9uf3ia0a" w:history="1">
        <w:r w:rsidR="00D65401" w:rsidRPr="00D65401">
          <w:rPr>
            <w:lang w:eastAsia="en-US"/>
          </w:rPr>
          <w:t>с</w:t>
        </w:r>
      </w:hyperlink>
      <w:hyperlink w:anchor="h.p3jh9uf3ia0a" w:history="1">
        <w:r w:rsidR="00D65401" w:rsidRPr="00D65401">
          <w:rPr>
            <w:lang w:eastAsia="en-US"/>
          </w:rPr>
          <w:t xml:space="preserve"> </w:t>
        </w:r>
      </w:hyperlink>
      <w:hyperlink w:anchor="h.p3jh9uf3ia0a" w:history="1">
        <w:r w:rsidR="00D65401" w:rsidRPr="00D65401">
          <w:rPr>
            <w:lang w:eastAsia="en-US"/>
          </w:rPr>
          <w:t>сайта</w:t>
        </w:r>
      </w:hyperlink>
      <w:r w:rsidR="00D65401" w:rsidRPr="00D65401">
        <w:rPr>
          <w:lang w:eastAsia="en-US"/>
        </w:rPr>
        <w:tab/>
      </w:r>
      <w:hyperlink w:anchor="h.p3jh9uf3ia0a" w:history="1">
        <w:r w:rsidR="00D65401" w:rsidRPr="00D65401">
          <w:rPr>
            <w:lang w:eastAsia="en-US"/>
          </w:rPr>
          <w:t>23</w:t>
        </w:r>
      </w:hyperlink>
    </w:p>
    <w:p w14:paraId="2741CA19" w14:textId="77777777" w:rsidR="00A77B3E" w:rsidRPr="00D65401" w:rsidRDefault="00792F28">
      <w:pPr>
        <w:tabs>
          <w:tab w:val="right" w:pos="10205"/>
        </w:tabs>
        <w:spacing w:before="60" w:line="240" w:lineRule="auto"/>
        <w:ind w:left="720"/>
      </w:pPr>
      <w:hyperlink w:anchor="h.9dkxisz2ffre" w:history="1">
        <w:r w:rsidR="00D65401" w:rsidRPr="00D65401">
          <w:rPr>
            <w:color w:val="333333"/>
            <w:lang w:eastAsia="en-US"/>
          </w:rPr>
          <w:t xml:space="preserve">- </w:t>
        </w:r>
      </w:hyperlink>
      <w:hyperlink w:anchor="h.9dkxisz2ffre" w:history="1">
        <w:r w:rsidR="00D65401" w:rsidRPr="00D65401">
          <w:rPr>
            <w:color w:val="333333"/>
            <w:lang w:eastAsia="en-US"/>
          </w:rPr>
          <w:t>переключение</w:t>
        </w:r>
      </w:hyperlink>
      <w:hyperlink w:anchor="h.9dkxisz2ffre" w:history="1">
        <w:r w:rsidR="00D65401" w:rsidRPr="00D65401">
          <w:rPr>
            <w:color w:val="333333"/>
            <w:lang w:eastAsia="en-US"/>
          </w:rPr>
          <w:t xml:space="preserve"> </w:t>
        </w:r>
      </w:hyperlink>
      <w:hyperlink w:anchor="h.9dkxisz2ffre" w:history="1">
        <w:r w:rsidR="00D65401" w:rsidRPr="00D65401">
          <w:rPr>
            <w:color w:val="333333"/>
            <w:lang w:eastAsia="en-US"/>
          </w:rPr>
          <w:t>звонка</w:t>
        </w:r>
      </w:hyperlink>
      <w:r w:rsidR="00D65401" w:rsidRPr="00D65401">
        <w:rPr>
          <w:lang w:eastAsia="en-US"/>
        </w:rPr>
        <w:tab/>
      </w:r>
      <w:hyperlink w:anchor="h.fo97wi5l867" w:history="1">
        <w:r w:rsidR="00D65401" w:rsidRPr="00D65401">
          <w:rPr>
            <w:lang w:eastAsia="en-US"/>
          </w:rPr>
          <w:t>25</w:t>
        </w:r>
      </w:hyperlink>
    </w:p>
    <w:p w14:paraId="21F2DCCD" w14:textId="77777777" w:rsidR="00A77B3E" w:rsidRPr="00D65401" w:rsidRDefault="00792F28">
      <w:pPr>
        <w:tabs>
          <w:tab w:val="right" w:pos="10205"/>
        </w:tabs>
        <w:spacing w:before="60" w:line="240" w:lineRule="auto"/>
        <w:ind w:left="720"/>
      </w:pPr>
      <w:hyperlink w:anchor="h.47b6x51qfjzq" w:history="1">
        <w:r w:rsidR="00D65401" w:rsidRPr="00D65401">
          <w:rPr>
            <w:lang w:eastAsia="en-US"/>
          </w:rPr>
          <w:t xml:space="preserve">- </w:t>
        </w:r>
      </w:hyperlink>
      <w:hyperlink w:anchor="h.47b6x51qfjzq" w:history="1">
        <w:r w:rsidR="00D65401" w:rsidRPr="00D65401">
          <w:rPr>
            <w:lang w:eastAsia="en-US"/>
          </w:rPr>
          <w:t>видеозвонки</w:t>
        </w:r>
      </w:hyperlink>
      <w:r w:rsidR="00D65401" w:rsidRPr="00D65401">
        <w:rPr>
          <w:lang w:eastAsia="en-US"/>
        </w:rPr>
        <w:tab/>
      </w:r>
      <w:hyperlink w:anchor="h.47b6x51qfjzq" w:history="1">
        <w:r w:rsidR="00D65401" w:rsidRPr="00D65401">
          <w:rPr>
            <w:lang w:eastAsia="en-US"/>
          </w:rPr>
          <w:t>25</w:t>
        </w:r>
      </w:hyperlink>
    </w:p>
    <w:p w14:paraId="7D0D7564" w14:textId="77777777" w:rsidR="00A77B3E" w:rsidRPr="00D65401" w:rsidRDefault="00792F28">
      <w:pPr>
        <w:tabs>
          <w:tab w:val="right" w:pos="10205"/>
        </w:tabs>
        <w:spacing w:before="60" w:line="240" w:lineRule="auto"/>
        <w:ind w:left="720"/>
      </w:pPr>
      <w:hyperlink w:anchor="h.i48fnpg6g4st" w:history="1">
        <w:r w:rsidR="00D65401" w:rsidRPr="00D65401">
          <w:rPr>
            <w:lang w:eastAsia="en-US"/>
          </w:rPr>
          <w:t xml:space="preserve">- </w:t>
        </w:r>
      </w:hyperlink>
      <w:hyperlink w:anchor="h.i48fnpg6g4st" w:history="1">
        <w:r w:rsidR="00D65401" w:rsidRPr="00D65401">
          <w:rPr>
            <w:lang w:eastAsia="en-US"/>
          </w:rPr>
          <w:t>приём</w:t>
        </w:r>
      </w:hyperlink>
      <w:hyperlink w:anchor="h.i48fnpg6g4st" w:history="1">
        <w:r w:rsidR="00D65401" w:rsidRPr="00D65401">
          <w:rPr>
            <w:lang w:eastAsia="en-US"/>
          </w:rPr>
          <w:t xml:space="preserve"> </w:t>
        </w:r>
      </w:hyperlink>
      <w:hyperlink w:anchor="h.i48fnpg6g4st" w:history="1">
        <w:r w:rsidR="00D65401" w:rsidRPr="00D65401">
          <w:rPr>
            <w:lang w:eastAsia="en-US"/>
          </w:rPr>
          <w:t>аудио</w:t>
        </w:r>
      </w:hyperlink>
      <w:hyperlink w:anchor="h.i48fnpg6g4st" w:history="1">
        <w:r w:rsidR="00D65401" w:rsidRPr="00D65401">
          <w:rPr>
            <w:lang w:eastAsia="en-US"/>
          </w:rPr>
          <w:t>-</w:t>
        </w:r>
      </w:hyperlink>
      <w:hyperlink w:anchor="h.i48fnpg6g4st" w:history="1">
        <w:r w:rsidR="00D65401" w:rsidRPr="00D65401">
          <w:rPr>
            <w:lang w:eastAsia="en-US"/>
          </w:rPr>
          <w:t>видео</w:t>
        </w:r>
      </w:hyperlink>
      <w:hyperlink w:anchor="h.i48fnpg6g4st" w:history="1">
        <w:r w:rsidR="00D65401" w:rsidRPr="00D65401">
          <w:rPr>
            <w:lang w:eastAsia="en-US"/>
          </w:rPr>
          <w:t xml:space="preserve"> </w:t>
        </w:r>
      </w:hyperlink>
      <w:hyperlink w:anchor="h.i48fnpg6g4st" w:history="1">
        <w:r w:rsidR="00D65401" w:rsidRPr="00D65401">
          <w:rPr>
            <w:lang w:eastAsia="en-US"/>
          </w:rPr>
          <w:t>звонков</w:t>
        </w:r>
      </w:hyperlink>
      <w:r w:rsidR="00D65401" w:rsidRPr="00D65401">
        <w:rPr>
          <w:lang w:eastAsia="en-US"/>
        </w:rPr>
        <w:tab/>
      </w:r>
      <w:hyperlink w:anchor="h.i48fnpg6g4st" w:history="1">
        <w:r w:rsidR="00D65401" w:rsidRPr="00D65401">
          <w:rPr>
            <w:lang w:eastAsia="en-US"/>
          </w:rPr>
          <w:t>25</w:t>
        </w:r>
      </w:hyperlink>
    </w:p>
    <w:p w14:paraId="085D8421" w14:textId="77777777" w:rsidR="00A77B3E" w:rsidRPr="00D65401" w:rsidRDefault="00792F28">
      <w:pPr>
        <w:tabs>
          <w:tab w:val="right" w:pos="10205"/>
        </w:tabs>
        <w:spacing w:before="60" w:line="240" w:lineRule="auto"/>
        <w:ind w:left="720"/>
      </w:pPr>
      <w:hyperlink w:anchor="h.m42vukmizfge" w:history="1">
        <w:r w:rsidR="00D65401" w:rsidRPr="00D65401">
          <w:rPr>
            <w:lang w:eastAsia="en-US"/>
          </w:rPr>
          <w:t xml:space="preserve">- </w:t>
        </w:r>
      </w:hyperlink>
      <w:hyperlink w:anchor="h.m42vukmizfge" w:history="1">
        <w:r w:rsidR="00D65401" w:rsidRPr="00D65401">
          <w:rPr>
            <w:lang w:eastAsia="en-US"/>
          </w:rPr>
          <w:t>сценарии</w:t>
        </w:r>
      </w:hyperlink>
      <w:hyperlink w:anchor="h.m42vukmizfge" w:history="1">
        <w:r w:rsidR="00D65401" w:rsidRPr="00D65401">
          <w:rPr>
            <w:lang w:eastAsia="en-US"/>
          </w:rPr>
          <w:t xml:space="preserve"> </w:t>
        </w:r>
      </w:hyperlink>
      <w:hyperlink w:anchor="h.m42vukmizfge" w:history="1">
        <w:r w:rsidR="00D65401" w:rsidRPr="00D65401">
          <w:rPr>
            <w:lang w:eastAsia="en-US"/>
          </w:rPr>
          <w:t>автонаправления</w:t>
        </w:r>
      </w:hyperlink>
      <w:hyperlink w:anchor="h.m42vukmizfge" w:history="1">
        <w:r w:rsidR="00D65401" w:rsidRPr="00D65401">
          <w:rPr>
            <w:lang w:eastAsia="en-US"/>
          </w:rPr>
          <w:t xml:space="preserve"> </w:t>
        </w:r>
      </w:hyperlink>
      <w:hyperlink w:anchor="h.m42vukmizfge" w:history="1">
        <w:r w:rsidR="00D65401" w:rsidRPr="00D65401">
          <w:rPr>
            <w:lang w:eastAsia="en-US"/>
          </w:rPr>
          <w:t>входящих</w:t>
        </w:r>
      </w:hyperlink>
      <w:hyperlink w:anchor="h.m42vukmizfge" w:history="1">
        <w:r w:rsidR="00D65401" w:rsidRPr="00D65401">
          <w:rPr>
            <w:lang w:eastAsia="en-US"/>
          </w:rPr>
          <w:t xml:space="preserve"> </w:t>
        </w:r>
      </w:hyperlink>
      <w:hyperlink w:anchor="h.m42vukmizfge" w:history="1">
        <w:r w:rsidR="00D65401" w:rsidRPr="00D65401">
          <w:rPr>
            <w:lang w:eastAsia="en-US"/>
          </w:rPr>
          <w:t>звонков</w:t>
        </w:r>
      </w:hyperlink>
      <w:r w:rsidR="00D65401" w:rsidRPr="00D65401">
        <w:rPr>
          <w:lang w:eastAsia="en-US"/>
        </w:rPr>
        <w:tab/>
      </w:r>
      <w:hyperlink w:anchor="h.m42vukmizfge" w:history="1">
        <w:r w:rsidR="00D65401" w:rsidRPr="00D65401">
          <w:rPr>
            <w:lang w:eastAsia="en-US"/>
          </w:rPr>
          <w:t>26</w:t>
        </w:r>
      </w:hyperlink>
    </w:p>
    <w:p w14:paraId="06A290C7" w14:textId="77777777" w:rsidR="00A77B3E" w:rsidRPr="00D65401" w:rsidRDefault="00792F28">
      <w:pPr>
        <w:tabs>
          <w:tab w:val="right" w:pos="10205"/>
        </w:tabs>
        <w:spacing w:before="60" w:line="240" w:lineRule="auto"/>
        <w:ind w:left="720"/>
      </w:pPr>
      <w:hyperlink w:anchor="h.mbtzk8i69d87" w:history="1">
        <w:r w:rsidR="00D65401" w:rsidRPr="00D65401">
          <w:rPr>
            <w:lang w:eastAsia="en-US"/>
          </w:rPr>
          <w:t xml:space="preserve">- </w:t>
        </w:r>
      </w:hyperlink>
      <w:hyperlink w:anchor="h.mbtzk8i69d87" w:history="1">
        <w:r w:rsidR="00D65401" w:rsidRPr="00D65401">
          <w:rPr>
            <w:lang w:eastAsia="en-US"/>
          </w:rPr>
          <w:t>обратный</w:t>
        </w:r>
      </w:hyperlink>
      <w:hyperlink w:anchor="h.mbtzk8i69d87" w:history="1">
        <w:r w:rsidR="00D65401" w:rsidRPr="00D65401">
          <w:rPr>
            <w:lang w:eastAsia="en-US"/>
          </w:rPr>
          <w:t xml:space="preserve"> </w:t>
        </w:r>
      </w:hyperlink>
      <w:hyperlink w:anchor="h.mbtzk8i69d87" w:history="1">
        <w:r w:rsidR="00D65401" w:rsidRPr="00D65401">
          <w:rPr>
            <w:lang w:eastAsia="en-US"/>
          </w:rPr>
          <w:t>звонок</w:t>
        </w:r>
      </w:hyperlink>
      <w:r w:rsidR="00D65401" w:rsidRPr="00D65401">
        <w:rPr>
          <w:lang w:eastAsia="en-US"/>
        </w:rPr>
        <w:tab/>
      </w:r>
      <w:hyperlink w:anchor="h.mbtzk8i69d87" w:history="1">
        <w:r w:rsidR="00D65401" w:rsidRPr="00D65401">
          <w:rPr>
            <w:lang w:eastAsia="en-US"/>
          </w:rPr>
          <w:t>26</w:t>
        </w:r>
      </w:hyperlink>
    </w:p>
    <w:p w14:paraId="2598CAE8" w14:textId="77777777" w:rsidR="00A77B3E" w:rsidRPr="00D65401" w:rsidRDefault="00792F28">
      <w:pPr>
        <w:tabs>
          <w:tab w:val="right" w:pos="10205"/>
        </w:tabs>
        <w:spacing w:before="60" w:line="240" w:lineRule="auto"/>
        <w:ind w:left="720"/>
      </w:pPr>
      <w:hyperlink w:anchor="h.9dkxisz2ffre" w:history="1">
        <w:r w:rsidR="00D65401" w:rsidRPr="00D65401">
          <w:rPr>
            <w:lang w:eastAsia="en-US"/>
          </w:rPr>
          <w:t xml:space="preserve">- </w:t>
        </w:r>
      </w:hyperlink>
      <w:hyperlink w:anchor="h.9dkxisz2ffre" w:history="1">
        <w:r w:rsidR="00D65401" w:rsidRPr="00D65401">
          <w:rPr>
            <w:lang w:eastAsia="en-US"/>
          </w:rPr>
          <w:t>бесшовное</w:t>
        </w:r>
      </w:hyperlink>
      <w:hyperlink w:anchor="h.9dkxisz2ffre" w:history="1">
        <w:r w:rsidR="00D65401" w:rsidRPr="00D65401">
          <w:rPr>
            <w:lang w:eastAsia="en-US"/>
          </w:rPr>
          <w:t xml:space="preserve"> </w:t>
        </w:r>
      </w:hyperlink>
      <w:hyperlink w:anchor="h.9dkxisz2ffre" w:history="1">
        <w:r w:rsidR="00D65401" w:rsidRPr="00D65401">
          <w:rPr>
            <w:lang w:eastAsia="en-US"/>
          </w:rPr>
          <w:t>переключение</w:t>
        </w:r>
      </w:hyperlink>
      <w:hyperlink w:anchor="h.9dkxisz2ffre" w:history="1">
        <w:r w:rsidR="00D65401" w:rsidRPr="00D65401">
          <w:rPr>
            <w:lang w:eastAsia="en-US"/>
          </w:rPr>
          <w:t xml:space="preserve"> </w:t>
        </w:r>
      </w:hyperlink>
      <w:hyperlink w:anchor="h.9dkxisz2ffre" w:history="1">
        <w:r w:rsidR="00D65401" w:rsidRPr="00D65401">
          <w:rPr>
            <w:lang w:eastAsia="en-US"/>
          </w:rPr>
          <w:t>устройств</w:t>
        </w:r>
      </w:hyperlink>
      <w:hyperlink w:anchor="h.9dkxisz2ffre" w:history="1">
        <w:r w:rsidR="00D65401" w:rsidRPr="00D65401">
          <w:rPr>
            <w:lang w:eastAsia="en-US"/>
          </w:rPr>
          <w:t xml:space="preserve"> </w:t>
        </w:r>
      </w:hyperlink>
      <w:hyperlink w:anchor="h.9dkxisz2ffre" w:history="1">
        <w:r w:rsidR="00D65401" w:rsidRPr="00D65401">
          <w:rPr>
            <w:lang w:eastAsia="en-US"/>
          </w:rPr>
          <w:t>и</w:t>
        </w:r>
      </w:hyperlink>
      <w:hyperlink w:anchor="h.9dkxisz2ffre" w:history="1">
        <w:r w:rsidR="00D65401" w:rsidRPr="00D65401">
          <w:rPr>
            <w:lang w:eastAsia="en-US"/>
          </w:rPr>
          <w:t xml:space="preserve"> </w:t>
        </w:r>
      </w:hyperlink>
      <w:hyperlink w:anchor="h.9dkxisz2ffre" w:history="1">
        <w:r w:rsidR="00D65401" w:rsidRPr="00D65401">
          <w:rPr>
            <w:lang w:eastAsia="en-US"/>
          </w:rPr>
          <w:t>камер</w:t>
        </w:r>
      </w:hyperlink>
      <w:r w:rsidR="00D65401" w:rsidRPr="00D65401">
        <w:rPr>
          <w:lang w:eastAsia="en-US"/>
        </w:rPr>
        <w:tab/>
      </w:r>
      <w:hyperlink w:anchor="h.9dkxisz2ffre" w:history="1">
        <w:r w:rsidR="00D65401" w:rsidRPr="00D65401">
          <w:rPr>
            <w:lang w:eastAsia="en-US"/>
          </w:rPr>
          <w:t>27</w:t>
        </w:r>
      </w:hyperlink>
    </w:p>
    <w:p w14:paraId="71ACEAFD" w14:textId="7D3D3622" w:rsidR="00A77B3E" w:rsidRPr="00D65401" w:rsidRDefault="00792F28">
      <w:pPr>
        <w:tabs>
          <w:tab w:val="right" w:pos="10205"/>
        </w:tabs>
        <w:spacing w:before="60" w:line="240" w:lineRule="auto"/>
        <w:ind w:left="360"/>
      </w:pPr>
      <w:hyperlink r:id="rId61" w:history="1">
        <w:r w:rsidR="00D65401" w:rsidRPr="00D65401">
          <w:rPr>
            <w:lang w:eastAsia="en-US"/>
          </w:rPr>
          <w:t xml:space="preserve">3.2. </w:t>
        </w:r>
      </w:hyperlink>
      <w:hyperlink r:id="rId62" w:history="1">
        <w:r w:rsidR="00D65401" w:rsidRPr="00D65401">
          <w:rPr>
            <w:lang w:eastAsia="en-US"/>
          </w:rPr>
          <w:t>Омниканальная</w:t>
        </w:r>
      </w:hyperlink>
      <w:hyperlink r:id="rId63" w:history="1">
        <w:r w:rsidR="00D65401" w:rsidRPr="00D65401">
          <w:rPr>
            <w:lang w:eastAsia="en-US"/>
          </w:rPr>
          <w:t xml:space="preserve"> </w:t>
        </w:r>
      </w:hyperlink>
      <w:hyperlink r:id="rId64" w:history="1">
        <w:r w:rsidR="00D65401" w:rsidRPr="00D65401">
          <w:rPr>
            <w:lang w:eastAsia="en-US"/>
          </w:rPr>
          <w:t>связь</w:t>
        </w:r>
      </w:hyperlink>
      <w:r w:rsidR="00D65401" w:rsidRPr="00D65401">
        <w:rPr>
          <w:lang w:eastAsia="en-US"/>
        </w:rPr>
        <w:tab/>
      </w:r>
      <w:hyperlink r:id="rId65" w:history="1">
        <w:r w:rsidR="00D65401" w:rsidRPr="00D65401">
          <w:rPr>
            <w:lang w:eastAsia="en-US"/>
          </w:rPr>
          <w:t>29</w:t>
        </w:r>
      </w:hyperlink>
    </w:p>
    <w:p w14:paraId="11BFDB68" w14:textId="1FA164F8" w:rsidR="00A77B3E" w:rsidRPr="00640DBE" w:rsidRDefault="00792F28">
      <w:pPr>
        <w:tabs>
          <w:tab w:val="right" w:pos="10205"/>
        </w:tabs>
        <w:spacing w:before="60" w:line="240" w:lineRule="auto"/>
        <w:ind w:left="720"/>
        <w:rPr>
          <w:lang w:val="en-US"/>
        </w:rPr>
      </w:pPr>
      <w:hyperlink r:id="rId66" w:history="1">
        <w:r w:rsidR="00D65401" w:rsidRPr="00640DBE">
          <w:rPr>
            <w:lang w:val="en-US" w:eastAsia="en-US"/>
          </w:rPr>
          <w:t xml:space="preserve">- </w:t>
        </w:r>
      </w:hyperlink>
      <w:hyperlink r:id="rId67" w:history="1">
        <w:r w:rsidR="00D65401">
          <w:rPr>
            <w:lang w:val="en-US" w:eastAsia="en-US"/>
          </w:rPr>
          <w:t>WhatsApp</w:t>
        </w:r>
      </w:hyperlink>
      <w:r w:rsidR="00D65401" w:rsidRPr="00640DBE">
        <w:rPr>
          <w:lang w:val="en-US" w:eastAsia="en-US"/>
        </w:rPr>
        <w:tab/>
      </w:r>
      <w:hyperlink r:id="rId68" w:history="1">
        <w:r w:rsidR="00D65401" w:rsidRPr="00640DBE">
          <w:rPr>
            <w:lang w:val="en-US" w:eastAsia="en-US"/>
          </w:rPr>
          <w:t>29</w:t>
        </w:r>
      </w:hyperlink>
    </w:p>
    <w:p w14:paraId="0850E30D" w14:textId="7FABFE14" w:rsidR="00A77B3E" w:rsidRPr="00640DBE" w:rsidRDefault="00792F28">
      <w:pPr>
        <w:tabs>
          <w:tab w:val="right" w:pos="10205"/>
        </w:tabs>
        <w:spacing w:before="60" w:line="240" w:lineRule="auto"/>
        <w:ind w:left="720"/>
        <w:rPr>
          <w:lang w:val="en-US"/>
        </w:rPr>
      </w:pPr>
      <w:hyperlink r:id="rId69" w:history="1">
        <w:r w:rsidR="00D65401" w:rsidRPr="00640DBE">
          <w:rPr>
            <w:lang w:val="en-US" w:eastAsia="en-US"/>
          </w:rPr>
          <w:t xml:space="preserve">- </w:t>
        </w:r>
      </w:hyperlink>
      <w:hyperlink r:id="rId70" w:history="1">
        <w:r w:rsidR="00D65401">
          <w:rPr>
            <w:lang w:val="en-US" w:eastAsia="en-US"/>
          </w:rPr>
          <w:t>Telegram</w:t>
        </w:r>
      </w:hyperlink>
      <w:r w:rsidR="00D65401" w:rsidRPr="00640DBE">
        <w:rPr>
          <w:lang w:val="en-US" w:eastAsia="en-US"/>
        </w:rPr>
        <w:tab/>
      </w:r>
      <w:hyperlink r:id="rId71" w:history="1">
        <w:r w:rsidR="00D65401" w:rsidRPr="00640DBE">
          <w:rPr>
            <w:lang w:val="en-US" w:eastAsia="en-US"/>
          </w:rPr>
          <w:t>29</w:t>
        </w:r>
      </w:hyperlink>
    </w:p>
    <w:p w14:paraId="22231B07" w14:textId="282F294C" w:rsidR="00A77B3E" w:rsidRPr="00640DBE" w:rsidRDefault="00792F28">
      <w:pPr>
        <w:tabs>
          <w:tab w:val="right" w:pos="10205"/>
        </w:tabs>
        <w:spacing w:before="60" w:line="240" w:lineRule="auto"/>
        <w:ind w:left="720"/>
        <w:rPr>
          <w:lang w:val="en-US"/>
        </w:rPr>
      </w:pPr>
      <w:hyperlink r:id="rId72" w:history="1">
        <w:r w:rsidR="00D65401" w:rsidRPr="00640DBE">
          <w:rPr>
            <w:lang w:val="en-US" w:eastAsia="en-US"/>
          </w:rPr>
          <w:t xml:space="preserve">- </w:t>
        </w:r>
      </w:hyperlink>
      <w:hyperlink r:id="rId73" w:history="1">
        <w:r w:rsidR="00D65401">
          <w:rPr>
            <w:lang w:val="en-US" w:eastAsia="en-US"/>
          </w:rPr>
          <w:t>Skype</w:t>
        </w:r>
      </w:hyperlink>
      <w:r w:rsidR="00D65401" w:rsidRPr="00640DBE">
        <w:rPr>
          <w:lang w:val="en-US" w:eastAsia="en-US"/>
        </w:rPr>
        <w:tab/>
      </w:r>
      <w:hyperlink r:id="rId74" w:history="1">
        <w:r w:rsidR="00D65401" w:rsidRPr="00640DBE">
          <w:rPr>
            <w:lang w:val="en-US" w:eastAsia="en-US"/>
          </w:rPr>
          <w:t>29</w:t>
        </w:r>
      </w:hyperlink>
    </w:p>
    <w:p w14:paraId="37D0A2F3" w14:textId="38718F7E" w:rsidR="00A77B3E" w:rsidRPr="00640DBE" w:rsidRDefault="00792F28">
      <w:pPr>
        <w:tabs>
          <w:tab w:val="right" w:pos="10205"/>
        </w:tabs>
        <w:spacing w:before="60" w:line="240" w:lineRule="auto"/>
        <w:ind w:left="720"/>
        <w:rPr>
          <w:lang w:val="en-US"/>
        </w:rPr>
      </w:pPr>
      <w:hyperlink r:id="rId75" w:history="1">
        <w:r w:rsidR="00D65401" w:rsidRPr="00640DBE">
          <w:rPr>
            <w:lang w:val="en-US" w:eastAsia="en-US"/>
          </w:rPr>
          <w:t xml:space="preserve">- </w:t>
        </w:r>
      </w:hyperlink>
      <w:hyperlink r:id="rId76" w:history="1">
        <w:r w:rsidR="00D65401">
          <w:rPr>
            <w:lang w:val="en-US" w:eastAsia="en-US"/>
          </w:rPr>
          <w:t>E</w:t>
        </w:r>
      </w:hyperlink>
      <w:hyperlink r:id="rId77" w:history="1">
        <w:r w:rsidR="00D65401" w:rsidRPr="00640DBE">
          <w:rPr>
            <w:lang w:val="en-US" w:eastAsia="en-US"/>
          </w:rPr>
          <w:t>-</w:t>
        </w:r>
      </w:hyperlink>
      <w:hyperlink r:id="rId78" w:history="1">
        <w:r w:rsidR="00D65401">
          <w:rPr>
            <w:lang w:val="en-US" w:eastAsia="en-US"/>
          </w:rPr>
          <w:t>mail</w:t>
        </w:r>
      </w:hyperlink>
      <w:r w:rsidR="00D65401" w:rsidRPr="00640DBE">
        <w:rPr>
          <w:lang w:val="en-US" w:eastAsia="en-US"/>
        </w:rPr>
        <w:tab/>
      </w:r>
      <w:hyperlink r:id="rId79" w:history="1">
        <w:r w:rsidR="00D65401" w:rsidRPr="00640DBE">
          <w:rPr>
            <w:lang w:val="en-US" w:eastAsia="en-US"/>
          </w:rPr>
          <w:t>29</w:t>
        </w:r>
      </w:hyperlink>
    </w:p>
    <w:p w14:paraId="5A082216" w14:textId="0E2A8844" w:rsidR="00A77B3E" w:rsidRPr="00D65401" w:rsidRDefault="00792F28">
      <w:pPr>
        <w:tabs>
          <w:tab w:val="right" w:pos="10205"/>
        </w:tabs>
        <w:spacing w:before="60" w:line="240" w:lineRule="auto"/>
        <w:ind w:left="360"/>
      </w:pPr>
      <w:hyperlink r:id="rId80" w:history="1">
        <w:r w:rsidR="00D65401" w:rsidRPr="00D65401">
          <w:rPr>
            <w:lang w:eastAsia="en-US"/>
          </w:rPr>
          <w:t xml:space="preserve">3.3. </w:t>
        </w:r>
      </w:hyperlink>
      <w:hyperlink r:id="rId81" w:history="1">
        <w:r w:rsidR="00D65401" w:rsidRPr="00D65401">
          <w:rPr>
            <w:lang w:eastAsia="en-US"/>
          </w:rPr>
          <w:t>Наблюдение</w:t>
        </w:r>
      </w:hyperlink>
      <w:hyperlink r:id="rId82" w:history="1">
        <w:r w:rsidR="00D65401" w:rsidRPr="00D65401">
          <w:rPr>
            <w:lang w:eastAsia="en-US"/>
          </w:rPr>
          <w:t xml:space="preserve"> </w:t>
        </w:r>
      </w:hyperlink>
      <w:hyperlink r:id="rId83" w:history="1">
        <w:r w:rsidR="00D65401" w:rsidRPr="00D65401">
          <w:rPr>
            <w:lang w:eastAsia="en-US"/>
          </w:rPr>
          <w:t>и</w:t>
        </w:r>
      </w:hyperlink>
      <w:hyperlink r:id="rId84" w:history="1">
        <w:r w:rsidR="00D65401" w:rsidRPr="00D65401">
          <w:rPr>
            <w:lang w:eastAsia="en-US"/>
          </w:rPr>
          <w:t xml:space="preserve"> </w:t>
        </w:r>
      </w:hyperlink>
      <w:hyperlink r:id="rId85" w:history="1">
        <w:r w:rsidR="00D65401" w:rsidRPr="00D65401">
          <w:rPr>
            <w:lang w:eastAsia="en-US"/>
          </w:rPr>
          <w:t>кобраузинг</w:t>
        </w:r>
      </w:hyperlink>
      <w:r w:rsidR="00D65401" w:rsidRPr="00D65401">
        <w:rPr>
          <w:lang w:eastAsia="en-US"/>
        </w:rPr>
        <w:tab/>
      </w:r>
      <w:hyperlink r:id="rId86" w:history="1">
        <w:r w:rsidR="00D65401" w:rsidRPr="00D65401">
          <w:rPr>
            <w:lang w:eastAsia="en-US"/>
          </w:rPr>
          <w:t>29</w:t>
        </w:r>
      </w:hyperlink>
    </w:p>
    <w:p w14:paraId="05108FB8" w14:textId="684C7457" w:rsidR="00A77B3E" w:rsidRPr="00D65401" w:rsidRDefault="00792F28">
      <w:pPr>
        <w:tabs>
          <w:tab w:val="right" w:pos="10205"/>
        </w:tabs>
        <w:spacing w:before="60" w:line="240" w:lineRule="auto"/>
        <w:ind w:left="360"/>
      </w:pPr>
      <w:hyperlink r:id="rId87" w:history="1">
        <w:r w:rsidR="00D65401" w:rsidRPr="00D65401">
          <w:rPr>
            <w:lang w:eastAsia="en-US"/>
          </w:rPr>
          <w:t xml:space="preserve">3.4. </w:t>
        </w:r>
      </w:hyperlink>
      <w:hyperlink r:id="rId88" w:history="1">
        <w:r w:rsidR="00D65401" w:rsidRPr="00D65401">
          <w:rPr>
            <w:lang w:eastAsia="en-US"/>
          </w:rPr>
          <w:t>Демонстрация</w:t>
        </w:r>
      </w:hyperlink>
      <w:hyperlink r:id="rId89" w:history="1">
        <w:r w:rsidR="00D65401" w:rsidRPr="00D65401">
          <w:rPr>
            <w:lang w:eastAsia="en-US"/>
          </w:rPr>
          <w:t xml:space="preserve"> </w:t>
        </w:r>
      </w:hyperlink>
      <w:hyperlink r:id="rId90" w:history="1">
        <w:r w:rsidR="00D65401" w:rsidRPr="00D65401">
          <w:rPr>
            <w:lang w:eastAsia="en-US"/>
          </w:rPr>
          <w:t>экрана</w:t>
        </w:r>
      </w:hyperlink>
      <w:r w:rsidR="00D65401" w:rsidRPr="00D65401">
        <w:rPr>
          <w:lang w:eastAsia="en-US"/>
        </w:rPr>
        <w:tab/>
      </w:r>
      <w:hyperlink r:id="rId91" w:history="1">
        <w:r w:rsidR="00D65401" w:rsidRPr="00D65401">
          <w:rPr>
            <w:lang w:eastAsia="en-US"/>
          </w:rPr>
          <w:t>31</w:t>
        </w:r>
      </w:hyperlink>
    </w:p>
    <w:p w14:paraId="676644A2" w14:textId="4C744CEA" w:rsidR="00A77B3E" w:rsidRPr="00D65401" w:rsidRDefault="00792F28">
      <w:pPr>
        <w:tabs>
          <w:tab w:val="right" w:pos="10205"/>
        </w:tabs>
        <w:spacing w:before="60" w:line="240" w:lineRule="auto"/>
        <w:ind w:left="360"/>
      </w:pPr>
      <w:hyperlink r:id="rId92" w:history="1">
        <w:r w:rsidR="00D65401" w:rsidRPr="00D65401">
          <w:rPr>
            <w:lang w:eastAsia="en-US"/>
          </w:rPr>
          <w:t xml:space="preserve">3.6. </w:t>
        </w:r>
      </w:hyperlink>
      <w:hyperlink r:id="rId93" w:history="1">
        <w:r w:rsidR="00D65401" w:rsidRPr="00D65401">
          <w:rPr>
            <w:lang w:eastAsia="en-US"/>
          </w:rPr>
          <w:t>Настройка</w:t>
        </w:r>
      </w:hyperlink>
      <w:hyperlink r:id="rId94" w:history="1">
        <w:r w:rsidR="00D65401" w:rsidRPr="00D65401">
          <w:rPr>
            <w:lang w:eastAsia="en-US"/>
          </w:rPr>
          <w:t xml:space="preserve"> </w:t>
        </w:r>
      </w:hyperlink>
      <w:hyperlink r:id="rId95" w:history="1">
        <w:r w:rsidR="00D65401" w:rsidRPr="00D65401">
          <w:rPr>
            <w:lang w:eastAsia="en-US"/>
          </w:rPr>
          <w:t>дизайна</w:t>
        </w:r>
      </w:hyperlink>
      <w:hyperlink r:id="rId96" w:history="1">
        <w:r w:rsidR="00D65401" w:rsidRPr="00D65401">
          <w:rPr>
            <w:lang w:eastAsia="en-US"/>
          </w:rPr>
          <w:t xml:space="preserve"> </w:t>
        </w:r>
      </w:hyperlink>
      <w:hyperlink r:id="rId97" w:history="1">
        <w:r w:rsidR="00D65401" w:rsidRPr="00D65401">
          <w:rPr>
            <w:lang w:eastAsia="en-US"/>
          </w:rPr>
          <w:t>виджета</w:t>
        </w:r>
      </w:hyperlink>
      <w:r w:rsidR="00D65401" w:rsidRPr="00D65401">
        <w:rPr>
          <w:lang w:eastAsia="en-US"/>
        </w:rPr>
        <w:tab/>
      </w:r>
      <w:hyperlink r:id="rId98" w:history="1">
        <w:r w:rsidR="00D65401" w:rsidRPr="00D65401">
          <w:rPr>
            <w:lang w:eastAsia="en-US"/>
          </w:rPr>
          <w:t>31</w:t>
        </w:r>
      </w:hyperlink>
    </w:p>
    <w:p w14:paraId="5963DCEE" w14:textId="77777777" w:rsidR="00A77B3E" w:rsidRPr="00D65401" w:rsidRDefault="00792F28">
      <w:pPr>
        <w:tabs>
          <w:tab w:val="right" w:pos="10205"/>
        </w:tabs>
        <w:spacing w:before="60" w:line="240" w:lineRule="auto"/>
        <w:ind w:left="1080"/>
      </w:pPr>
      <w:hyperlink w:anchor="h.a9s2sj9ao0fy" w:history="1">
        <w:r w:rsidR="00D65401" w:rsidRPr="00D65401">
          <w:rPr>
            <w:lang w:eastAsia="en-US"/>
          </w:rPr>
          <w:t>Стиль</w:t>
        </w:r>
      </w:hyperlink>
      <w:hyperlink w:anchor="h.a9s2sj9ao0fy" w:history="1">
        <w:r w:rsidR="00D65401" w:rsidRPr="00D65401">
          <w:rPr>
            <w:lang w:eastAsia="en-US"/>
          </w:rPr>
          <w:t xml:space="preserve"> </w:t>
        </w:r>
      </w:hyperlink>
      <w:hyperlink w:anchor="h.a9s2sj9ao0fy" w:history="1">
        <w:r w:rsidR="00D65401" w:rsidRPr="00D65401">
          <w:rPr>
            <w:lang w:eastAsia="en-US"/>
          </w:rPr>
          <w:t>виджета</w:t>
        </w:r>
      </w:hyperlink>
      <w:r w:rsidR="00D65401" w:rsidRPr="00D65401">
        <w:rPr>
          <w:lang w:eastAsia="en-US"/>
        </w:rPr>
        <w:tab/>
      </w:r>
      <w:hyperlink w:anchor="h.a9s2sj9ao0fy" w:history="1">
        <w:r w:rsidR="00D65401" w:rsidRPr="00D65401">
          <w:rPr>
            <w:lang w:eastAsia="en-US"/>
          </w:rPr>
          <w:t>33</w:t>
        </w:r>
      </w:hyperlink>
    </w:p>
    <w:p w14:paraId="671F8DBF" w14:textId="77777777" w:rsidR="00A77B3E" w:rsidRPr="00D65401" w:rsidRDefault="00792F28">
      <w:pPr>
        <w:tabs>
          <w:tab w:val="right" w:pos="10205"/>
        </w:tabs>
        <w:spacing w:before="60" w:line="240" w:lineRule="auto"/>
        <w:ind w:left="1080"/>
      </w:pPr>
      <w:hyperlink w:anchor="h.mjhj6o98swzu" w:history="1">
        <w:r w:rsidR="00D65401" w:rsidRPr="00D65401">
          <w:rPr>
            <w:lang w:eastAsia="en-US"/>
          </w:rPr>
          <w:t>Положение</w:t>
        </w:r>
      </w:hyperlink>
      <w:hyperlink w:anchor="h.mjhj6o98swzu" w:history="1">
        <w:r w:rsidR="00D65401" w:rsidRPr="00D65401">
          <w:rPr>
            <w:lang w:eastAsia="en-US"/>
          </w:rPr>
          <w:t xml:space="preserve"> </w:t>
        </w:r>
      </w:hyperlink>
      <w:hyperlink w:anchor="h.mjhj6o98swzu" w:history="1">
        <w:r w:rsidR="00D65401" w:rsidRPr="00D65401">
          <w:rPr>
            <w:lang w:eastAsia="en-US"/>
          </w:rPr>
          <w:t>ярлыка</w:t>
        </w:r>
      </w:hyperlink>
      <w:r w:rsidR="00D65401" w:rsidRPr="00D65401">
        <w:rPr>
          <w:lang w:eastAsia="en-US"/>
        </w:rPr>
        <w:tab/>
      </w:r>
      <w:hyperlink w:anchor="h.mjhj6o98swzu" w:history="1">
        <w:r w:rsidR="00D65401" w:rsidRPr="00D65401">
          <w:rPr>
            <w:lang w:eastAsia="en-US"/>
          </w:rPr>
          <w:t>33</w:t>
        </w:r>
      </w:hyperlink>
    </w:p>
    <w:p w14:paraId="408DB8D2" w14:textId="77777777" w:rsidR="00A77B3E" w:rsidRPr="00D65401" w:rsidRDefault="00792F28">
      <w:pPr>
        <w:tabs>
          <w:tab w:val="right" w:pos="10205"/>
        </w:tabs>
        <w:spacing w:before="60" w:line="240" w:lineRule="auto"/>
        <w:ind w:left="1080"/>
      </w:pPr>
      <w:hyperlink w:anchor="h.2muaeif3bsja" w:history="1">
        <w:r w:rsidR="00D65401" w:rsidRPr="00D65401">
          <w:rPr>
            <w:lang w:eastAsia="en-US"/>
          </w:rPr>
          <w:t>Цвета</w:t>
        </w:r>
      </w:hyperlink>
      <w:hyperlink w:anchor="h.2muaeif3bsja" w:history="1">
        <w:r w:rsidR="00D65401" w:rsidRPr="00D65401">
          <w:rPr>
            <w:lang w:eastAsia="en-US"/>
          </w:rPr>
          <w:t xml:space="preserve"> </w:t>
        </w:r>
      </w:hyperlink>
      <w:hyperlink w:anchor="h.2muaeif3bsja" w:history="1">
        <w:r w:rsidR="00D65401" w:rsidRPr="00D65401">
          <w:rPr>
            <w:lang w:eastAsia="en-US"/>
          </w:rPr>
          <w:t>и</w:t>
        </w:r>
      </w:hyperlink>
      <w:hyperlink w:anchor="h.2muaeif3bsja" w:history="1">
        <w:r w:rsidR="00D65401" w:rsidRPr="00D65401">
          <w:rPr>
            <w:lang w:eastAsia="en-US"/>
          </w:rPr>
          <w:t xml:space="preserve"> </w:t>
        </w:r>
      </w:hyperlink>
      <w:hyperlink w:anchor="h.2muaeif3bsja" w:history="1">
        <w:r w:rsidR="00D65401" w:rsidRPr="00D65401">
          <w:rPr>
            <w:lang w:eastAsia="en-US"/>
          </w:rPr>
          <w:t>фон</w:t>
        </w:r>
      </w:hyperlink>
      <w:r w:rsidR="00D65401" w:rsidRPr="00D65401">
        <w:rPr>
          <w:lang w:eastAsia="en-US"/>
        </w:rPr>
        <w:tab/>
      </w:r>
      <w:hyperlink w:anchor="h.2muaeif3bsja" w:history="1">
        <w:r w:rsidR="00D65401" w:rsidRPr="00D65401">
          <w:rPr>
            <w:lang w:eastAsia="en-US"/>
          </w:rPr>
          <w:t>34</w:t>
        </w:r>
      </w:hyperlink>
    </w:p>
    <w:p w14:paraId="17F8215D" w14:textId="77777777" w:rsidR="00A77B3E" w:rsidRPr="00D65401" w:rsidRDefault="00792F28">
      <w:pPr>
        <w:tabs>
          <w:tab w:val="right" w:pos="10205"/>
        </w:tabs>
        <w:spacing w:before="60" w:line="240" w:lineRule="auto"/>
        <w:ind w:left="1080"/>
      </w:pPr>
      <w:hyperlink w:anchor="h.shtotzgu1xan" w:history="1">
        <w:r w:rsidR="00D65401" w:rsidRPr="00D65401">
          <w:rPr>
            <w:lang w:eastAsia="en-US"/>
          </w:rPr>
          <w:t>Загрузка</w:t>
        </w:r>
      </w:hyperlink>
      <w:hyperlink w:anchor="h.shtotzgu1xan" w:history="1">
        <w:r w:rsidR="00D65401" w:rsidRPr="00D65401">
          <w:rPr>
            <w:lang w:eastAsia="en-US"/>
          </w:rPr>
          <w:t xml:space="preserve"> </w:t>
        </w:r>
      </w:hyperlink>
      <w:hyperlink w:anchor="h.shtotzgu1xan" w:history="1">
        <w:r w:rsidR="00D65401" w:rsidRPr="00D65401">
          <w:rPr>
            <w:lang w:eastAsia="en-US"/>
          </w:rPr>
          <w:t>логотипа</w:t>
        </w:r>
      </w:hyperlink>
      <w:r w:rsidR="00D65401" w:rsidRPr="00D65401">
        <w:rPr>
          <w:lang w:eastAsia="en-US"/>
        </w:rPr>
        <w:tab/>
      </w:r>
      <w:hyperlink w:anchor="h.shtotzgu1xan" w:history="1">
        <w:r w:rsidR="00D65401" w:rsidRPr="00D65401">
          <w:rPr>
            <w:lang w:eastAsia="en-US"/>
          </w:rPr>
          <w:t>35</w:t>
        </w:r>
      </w:hyperlink>
    </w:p>
    <w:p w14:paraId="2524B4CB" w14:textId="77777777" w:rsidR="00A77B3E" w:rsidRPr="00D65401" w:rsidRDefault="00792F28">
      <w:pPr>
        <w:tabs>
          <w:tab w:val="right" w:pos="10205"/>
        </w:tabs>
        <w:spacing w:before="60" w:line="240" w:lineRule="auto"/>
        <w:ind w:left="1080"/>
      </w:pPr>
      <w:hyperlink w:anchor="h.oqui3hwzf65a" w:history="1">
        <w:r w:rsidR="00D65401" w:rsidRPr="00D65401">
          <w:rPr>
            <w:lang w:eastAsia="en-US"/>
          </w:rPr>
          <w:t>Надписи</w:t>
        </w:r>
      </w:hyperlink>
      <w:hyperlink w:anchor="h.oqui3hwzf65a" w:history="1">
        <w:r w:rsidR="00D65401" w:rsidRPr="00D65401">
          <w:rPr>
            <w:lang w:eastAsia="en-US"/>
          </w:rPr>
          <w:t xml:space="preserve"> </w:t>
        </w:r>
      </w:hyperlink>
      <w:hyperlink w:anchor="h.oqui3hwzf65a" w:history="1">
        <w:r w:rsidR="00D65401" w:rsidRPr="00D65401">
          <w:rPr>
            <w:lang w:eastAsia="en-US"/>
          </w:rPr>
          <w:t>и</w:t>
        </w:r>
      </w:hyperlink>
      <w:hyperlink w:anchor="h.oqui3hwzf65a" w:history="1">
        <w:r w:rsidR="00D65401" w:rsidRPr="00D65401">
          <w:rPr>
            <w:lang w:eastAsia="en-US"/>
          </w:rPr>
          <w:t xml:space="preserve"> </w:t>
        </w:r>
      </w:hyperlink>
      <w:hyperlink w:anchor="h.oqui3hwzf65a" w:history="1">
        <w:r w:rsidR="00D65401" w:rsidRPr="00D65401">
          <w:rPr>
            <w:lang w:eastAsia="en-US"/>
          </w:rPr>
          <w:t>шрифты</w:t>
        </w:r>
      </w:hyperlink>
      <w:r w:rsidR="00D65401" w:rsidRPr="00D65401">
        <w:rPr>
          <w:lang w:eastAsia="en-US"/>
        </w:rPr>
        <w:tab/>
      </w:r>
      <w:hyperlink w:anchor="h.oqui3hwzf65a" w:history="1">
        <w:r w:rsidR="00D65401" w:rsidRPr="00D65401">
          <w:rPr>
            <w:lang w:eastAsia="en-US"/>
          </w:rPr>
          <w:t>36</w:t>
        </w:r>
      </w:hyperlink>
    </w:p>
    <w:p w14:paraId="0C389894" w14:textId="2333802A" w:rsidR="00A77B3E" w:rsidRPr="00D65401" w:rsidRDefault="00792F28">
      <w:pPr>
        <w:tabs>
          <w:tab w:val="right" w:pos="10205"/>
        </w:tabs>
        <w:spacing w:before="60" w:line="240" w:lineRule="auto"/>
        <w:ind w:left="360"/>
      </w:pPr>
      <w:hyperlink r:id="rId99" w:history="1">
        <w:r w:rsidR="00D65401" w:rsidRPr="00D65401">
          <w:rPr>
            <w:lang w:eastAsia="en-US"/>
          </w:rPr>
          <w:t xml:space="preserve">3.7. </w:t>
        </w:r>
      </w:hyperlink>
      <w:hyperlink r:id="rId100" w:history="1">
        <w:r w:rsidR="00D65401" w:rsidRPr="00D65401">
          <w:rPr>
            <w:lang w:eastAsia="en-US"/>
          </w:rPr>
          <w:t>Хранилище</w:t>
        </w:r>
      </w:hyperlink>
      <w:hyperlink r:id="rId101" w:history="1">
        <w:r w:rsidR="00D65401" w:rsidRPr="00D65401">
          <w:rPr>
            <w:lang w:eastAsia="en-US"/>
          </w:rPr>
          <w:t xml:space="preserve"> </w:t>
        </w:r>
      </w:hyperlink>
      <w:hyperlink r:id="rId102" w:history="1">
        <w:r w:rsidR="00D65401" w:rsidRPr="00D65401">
          <w:rPr>
            <w:lang w:eastAsia="en-US"/>
          </w:rPr>
          <w:t>ответов</w:t>
        </w:r>
      </w:hyperlink>
      <w:r w:rsidR="00D65401" w:rsidRPr="00D65401">
        <w:rPr>
          <w:lang w:eastAsia="en-US"/>
        </w:rPr>
        <w:tab/>
      </w:r>
      <w:hyperlink r:id="rId103" w:history="1">
        <w:r w:rsidR="00D65401" w:rsidRPr="00D65401">
          <w:rPr>
            <w:lang w:eastAsia="en-US"/>
          </w:rPr>
          <w:t>37</w:t>
        </w:r>
      </w:hyperlink>
    </w:p>
    <w:p w14:paraId="72422E85" w14:textId="77777777" w:rsidR="00A77B3E" w:rsidRPr="00D65401" w:rsidRDefault="00792F28">
      <w:pPr>
        <w:tabs>
          <w:tab w:val="right" w:pos="10205"/>
        </w:tabs>
        <w:spacing w:before="60" w:line="240" w:lineRule="auto"/>
        <w:ind w:left="720"/>
      </w:pPr>
      <w:hyperlink w:anchor="h.akh587wpe91p" w:history="1">
        <w:r w:rsidR="00D65401" w:rsidRPr="00D65401">
          <w:rPr>
            <w:lang w:eastAsia="en-US"/>
          </w:rPr>
          <w:t xml:space="preserve">- </w:t>
        </w:r>
      </w:hyperlink>
      <w:hyperlink w:anchor="h.akh587wpe91p" w:history="1">
        <w:r w:rsidR="00D65401" w:rsidRPr="00D65401">
          <w:rPr>
            <w:lang w:eastAsia="en-US"/>
          </w:rPr>
          <w:t>контекстные</w:t>
        </w:r>
      </w:hyperlink>
      <w:hyperlink w:anchor="h.akh587wpe91p" w:history="1">
        <w:r w:rsidR="00D65401" w:rsidRPr="00D65401">
          <w:rPr>
            <w:lang w:eastAsia="en-US"/>
          </w:rPr>
          <w:t xml:space="preserve"> </w:t>
        </w:r>
      </w:hyperlink>
      <w:hyperlink w:anchor="h.akh587wpe91p" w:history="1">
        <w:r w:rsidR="00D65401" w:rsidRPr="00D65401">
          <w:rPr>
            <w:lang w:eastAsia="en-US"/>
          </w:rPr>
          <w:t>сценарии</w:t>
        </w:r>
      </w:hyperlink>
      <w:r w:rsidR="00D65401" w:rsidRPr="00D65401">
        <w:rPr>
          <w:lang w:eastAsia="en-US"/>
        </w:rPr>
        <w:tab/>
      </w:r>
      <w:hyperlink w:anchor="h.akh587wpe91p" w:history="1">
        <w:r w:rsidR="00D65401" w:rsidRPr="00D65401">
          <w:rPr>
            <w:lang w:eastAsia="en-US"/>
          </w:rPr>
          <w:t>37</w:t>
        </w:r>
      </w:hyperlink>
    </w:p>
    <w:p w14:paraId="6FFF8C77" w14:textId="70225A2D" w:rsidR="00A77B3E" w:rsidRPr="00D65401" w:rsidRDefault="00792F28">
      <w:pPr>
        <w:tabs>
          <w:tab w:val="right" w:pos="10205"/>
        </w:tabs>
        <w:spacing w:before="60" w:line="240" w:lineRule="auto"/>
        <w:ind w:left="360"/>
      </w:pPr>
      <w:hyperlink r:id="rId104" w:history="1">
        <w:r w:rsidR="00D65401" w:rsidRPr="00D65401">
          <w:rPr>
            <w:lang w:eastAsia="en-US"/>
          </w:rPr>
          <w:t xml:space="preserve">3.8. </w:t>
        </w:r>
      </w:hyperlink>
      <w:hyperlink r:id="rId105" w:history="1">
        <w:r w:rsidR="00D65401" w:rsidRPr="00D65401">
          <w:rPr>
            <w:lang w:eastAsia="en-US"/>
          </w:rPr>
          <w:t>Автоприветствие</w:t>
        </w:r>
      </w:hyperlink>
      <w:hyperlink r:id="rId106" w:history="1">
        <w:r w:rsidR="00D65401" w:rsidRPr="00D65401">
          <w:rPr>
            <w:lang w:eastAsia="en-US"/>
          </w:rPr>
          <w:t xml:space="preserve"> </w:t>
        </w:r>
      </w:hyperlink>
      <w:hyperlink r:id="rId107" w:history="1">
        <w:r w:rsidR="00D65401" w:rsidRPr="00D65401">
          <w:rPr>
            <w:lang w:eastAsia="en-US"/>
          </w:rPr>
          <w:t>и</w:t>
        </w:r>
      </w:hyperlink>
      <w:hyperlink r:id="rId108" w:history="1">
        <w:r w:rsidR="00D65401" w:rsidRPr="00D65401">
          <w:rPr>
            <w:lang w:eastAsia="en-US"/>
          </w:rPr>
          <w:t xml:space="preserve"> </w:t>
        </w:r>
      </w:hyperlink>
      <w:hyperlink r:id="rId109" w:history="1">
        <w:r w:rsidR="00D65401" w:rsidRPr="00D65401">
          <w:rPr>
            <w:lang w:eastAsia="en-US"/>
          </w:rPr>
          <w:t>удержание</w:t>
        </w:r>
      </w:hyperlink>
      <w:r w:rsidR="00D65401" w:rsidRPr="00D65401">
        <w:rPr>
          <w:lang w:eastAsia="en-US"/>
        </w:rPr>
        <w:tab/>
      </w:r>
      <w:hyperlink r:id="rId110" w:history="1">
        <w:r w:rsidR="00D65401" w:rsidRPr="00D65401">
          <w:rPr>
            <w:lang w:eastAsia="en-US"/>
          </w:rPr>
          <w:t>37</w:t>
        </w:r>
      </w:hyperlink>
    </w:p>
    <w:p w14:paraId="39BC9DA7" w14:textId="5791BFED" w:rsidR="00A77B3E" w:rsidRPr="00D65401" w:rsidRDefault="00792F28">
      <w:pPr>
        <w:tabs>
          <w:tab w:val="right" w:pos="10205"/>
        </w:tabs>
        <w:spacing w:before="60" w:line="240" w:lineRule="auto"/>
        <w:ind w:left="720"/>
      </w:pPr>
      <w:hyperlink r:id="rId111" w:history="1">
        <w:r w:rsidR="00D65401" w:rsidRPr="00D65401">
          <w:rPr>
            <w:lang w:eastAsia="en-US"/>
          </w:rPr>
          <w:t xml:space="preserve">- </w:t>
        </w:r>
      </w:hyperlink>
      <w:hyperlink r:id="rId112" w:history="1">
        <w:r w:rsidR="00D65401" w:rsidRPr="00D65401">
          <w:rPr>
            <w:lang w:eastAsia="en-US"/>
          </w:rPr>
          <w:t>автоматические</w:t>
        </w:r>
      </w:hyperlink>
      <w:hyperlink r:id="rId113" w:history="1">
        <w:r w:rsidR="00D65401" w:rsidRPr="00D65401">
          <w:rPr>
            <w:lang w:eastAsia="en-US"/>
          </w:rPr>
          <w:t xml:space="preserve"> </w:t>
        </w:r>
      </w:hyperlink>
      <w:hyperlink r:id="rId114" w:history="1">
        <w:r w:rsidR="00D65401" w:rsidRPr="00D65401">
          <w:rPr>
            <w:lang w:eastAsia="en-US"/>
          </w:rPr>
          <w:t>приветствия</w:t>
        </w:r>
      </w:hyperlink>
      <w:r w:rsidR="00D65401" w:rsidRPr="00D65401">
        <w:rPr>
          <w:lang w:eastAsia="en-US"/>
        </w:rPr>
        <w:tab/>
      </w:r>
      <w:hyperlink r:id="rId115" w:history="1">
        <w:r w:rsidR="00D65401" w:rsidRPr="00D65401">
          <w:rPr>
            <w:lang w:eastAsia="en-US"/>
          </w:rPr>
          <w:t>37</w:t>
        </w:r>
      </w:hyperlink>
    </w:p>
    <w:p w14:paraId="13F8E337" w14:textId="77777777" w:rsidR="00A77B3E" w:rsidRPr="00D65401" w:rsidRDefault="00792F28">
      <w:pPr>
        <w:tabs>
          <w:tab w:val="right" w:pos="10205"/>
        </w:tabs>
        <w:spacing w:before="60" w:line="240" w:lineRule="auto"/>
        <w:ind w:left="720"/>
      </w:pPr>
      <w:hyperlink w:anchor="h.p1i8q041tnjr" w:history="1">
        <w:r w:rsidR="00D65401" w:rsidRPr="00D65401">
          <w:rPr>
            <w:lang w:eastAsia="en-US"/>
          </w:rPr>
          <w:t xml:space="preserve">- </w:t>
        </w:r>
      </w:hyperlink>
      <w:hyperlink w:anchor="h.p1i8q041tnjr" w:history="1">
        <w:r w:rsidR="00D65401" w:rsidRPr="00D65401">
          <w:rPr>
            <w:lang w:eastAsia="en-US"/>
          </w:rPr>
          <w:t>удерживающие</w:t>
        </w:r>
      </w:hyperlink>
      <w:hyperlink w:anchor="h.p1i8q041tnjr" w:history="1">
        <w:r w:rsidR="00D65401" w:rsidRPr="00D65401">
          <w:rPr>
            <w:lang w:eastAsia="en-US"/>
          </w:rPr>
          <w:t xml:space="preserve"> </w:t>
        </w:r>
      </w:hyperlink>
      <w:hyperlink w:anchor="h.p1i8q041tnjr" w:history="1">
        <w:r w:rsidR="00D65401" w:rsidRPr="00D65401">
          <w:rPr>
            <w:lang w:eastAsia="en-US"/>
          </w:rPr>
          <w:t>сообщения</w:t>
        </w:r>
      </w:hyperlink>
      <w:r w:rsidR="00D65401" w:rsidRPr="00D65401">
        <w:rPr>
          <w:lang w:eastAsia="en-US"/>
        </w:rPr>
        <w:tab/>
      </w:r>
      <w:hyperlink w:anchor="h.p1i8q041tnjr" w:history="1">
        <w:r w:rsidR="00D65401" w:rsidRPr="00D65401">
          <w:rPr>
            <w:lang w:eastAsia="en-US"/>
          </w:rPr>
          <w:t>38</w:t>
        </w:r>
      </w:hyperlink>
    </w:p>
    <w:p w14:paraId="4E317CC3" w14:textId="2BECFFCB" w:rsidR="00A77B3E" w:rsidRPr="00D65401" w:rsidRDefault="00792F28">
      <w:pPr>
        <w:tabs>
          <w:tab w:val="right" w:pos="10205"/>
        </w:tabs>
        <w:spacing w:before="60" w:line="240" w:lineRule="auto"/>
        <w:ind w:left="360"/>
      </w:pPr>
      <w:hyperlink r:id="rId116" w:history="1">
        <w:r w:rsidR="00D65401" w:rsidRPr="00D65401">
          <w:rPr>
            <w:lang w:eastAsia="en-US"/>
          </w:rPr>
          <w:t xml:space="preserve">3.9. </w:t>
        </w:r>
      </w:hyperlink>
      <w:hyperlink r:id="rId117" w:history="1">
        <w:r w:rsidR="00D65401" w:rsidRPr="00D65401">
          <w:rPr>
            <w:lang w:eastAsia="en-US"/>
          </w:rPr>
          <w:t>Конструктор</w:t>
        </w:r>
      </w:hyperlink>
      <w:hyperlink r:id="rId118" w:history="1">
        <w:r w:rsidR="00D65401" w:rsidRPr="00D65401">
          <w:rPr>
            <w:lang w:eastAsia="en-US"/>
          </w:rPr>
          <w:t xml:space="preserve"> </w:t>
        </w:r>
      </w:hyperlink>
      <w:hyperlink r:id="rId119" w:history="1">
        <w:r w:rsidR="00D65401" w:rsidRPr="00D65401">
          <w:rPr>
            <w:lang w:eastAsia="en-US"/>
          </w:rPr>
          <w:t>форм</w:t>
        </w:r>
      </w:hyperlink>
      <w:hyperlink r:id="rId120" w:history="1">
        <w:r w:rsidR="00D65401" w:rsidRPr="00D65401">
          <w:rPr>
            <w:lang w:eastAsia="en-US"/>
          </w:rPr>
          <w:t xml:space="preserve"> </w:t>
        </w:r>
      </w:hyperlink>
      <w:hyperlink r:id="rId121" w:history="1">
        <w:r w:rsidR="00D65401" w:rsidRPr="00D65401">
          <w:rPr>
            <w:lang w:eastAsia="en-US"/>
          </w:rPr>
          <w:t>и</w:t>
        </w:r>
      </w:hyperlink>
      <w:hyperlink r:id="rId122" w:history="1">
        <w:r w:rsidR="00D65401" w:rsidRPr="00D65401">
          <w:rPr>
            <w:lang w:eastAsia="en-US"/>
          </w:rPr>
          <w:t xml:space="preserve"> </w:t>
        </w:r>
      </w:hyperlink>
      <w:hyperlink r:id="rId123" w:history="1">
        <w:r w:rsidR="00D65401" w:rsidRPr="00D65401">
          <w:rPr>
            <w:lang w:eastAsia="en-US"/>
          </w:rPr>
          <w:t>сценариев</w:t>
        </w:r>
      </w:hyperlink>
      <w:r w:rsidR="00D65401" w:rsidRPr="00D65401">
        <w:rPr>
          <w:lang w:eastAsia="en-US"/>
        </w:rPr>
        <w:tab/>
      </w:r>
      <w:hyperlink r:id="rId124" w:history="1">
        <w:r w:rsidR="00D65401" w:rsidRPr="00D65401">
          <w:rPr>
            <w:lang w:eastAsia="en-US"/>
          </w:rPr>
          <w:t>38</w:t>
        </w:r>
      </w:hyperlink>
    </w:p>
    <w:p w14:paraId="5B8C1F21" w14:textId="77777777" w:rsidR="00A77B3E" w:rsidRPr="00D65401" w:rsidRDefault="00792F28">
      <w:pPr>
        <w:tabs>
          <w:tab w:val="right" w:pos="10205"/>
        </w:tabs>
        <w:spacing w:before="60" w:line="240" w:lineRule="auto"/>
        <w:ind w:left="720"/>
      </w:pPr>
      <w:hyperlink w:anchor="h.2s3vocxfr4pc" w:history="1">
        <w:r w:rsidR="00D65401" w:rsidRPr="00D65401">
          <w:rPr>
            <w:lang w:eastAsia="en-US"/>
          </w:rPr>
          <w:t xml:space="preserve">- </w:t>
        </w:r>
      </w:hyperlink>
      <w:hyperlink w:anchor="h.2s3vocxfr4pc" w:history="1">
        <w:r w:rsidR="00D65401" w:rsidRPr="00D65401">
          <w:rPr>
            <w:lang w:eastAsia="en-US"/>
          </w:rPr>
          <w:t>Конструктор</w:t>
        </w:r>
      </w:hyperlink>
      <w:hyperlink w:anchor="h.2s3vocxfr4pc" w:history="1">
        <w:r w:rsidR="00D65401" w:rsidRPr="00D65401">
          <w:rPr>
            <w:lang w:eastAsia="en-US"/>
          </w:rPr>
          <w:t xml:space="preserve"> </w:t>
        </w:r>
      </w:hyperlink>
      <w:hyperlink w:anchor="h.2s3vocxfr4pc" w:history="1">
        <w:r w:rsidR="00D65401" w:rsidRPr="00D65401">
          <w:rPr>
            <w:lang w:eastAsia="en-US"/>
          </w:rPr>
          <w:t>формы</w:t>
        </w:r>
      </w:hyperlink>
      <w:hyperlink w:anchor="h.2s3vocxfr4pc" w:history="1">
        <w:r w:rsidR="00D65401" w:rsidRPr="00D65401">
          <w:rPr>
            <w:lang w:eastAsia="en-US"/>
          </w:rPr>
          <w:t xml:space="preserve"> </w:t>
        </w:r>
      </w:hyperlink>
      <w:hyperlink w:anchor="h.2s3vocxfr4pc" w:history="1">
        <w:r w:rsidR="00D65401" w:rsidRPr="00D65401">
          <w:rPr>
            <w:lang w:eastAsia="en-US"/>
          </w:rPr>
          <w:t>полей</w:t>
        </w:r>
      </w:hyperlink>
      <w:r w:rsidR="00D65401" w:rsidRPr="00D65401">
        <w:rPr>
          <w:lang w:eastAsia="en-US"/>
        </w:rPr>
        <w:tab/>
      </w:r>
      <w:hyperlink w:anchor="h.2s3vocxfr4pc" w:history="1">
        <w:r w:rsidR="00D65401" w:rsidRPr="00D65401">
          <w:rPr>
            <w:lang w:eastAsia="en-US"/>
          </w:rPr>
          <w:t>39</w:t>
        </w:r>
      </w:hyperlink>
    </w:p>
    <w:p w14:paraId="29930A1C" w14:textId="77777777" w:rsidR="00A77B3E" w:rsidRPr="00D65401" w:rsidRDefault="00792F28">
      <w:pPr>
        <w:tabs>
          <w:tab w:val="right" w:pos="10205"/>
        </w:tabs>
        <w:spacing w:before="60" w:line="240" w:lineRule="auto"/>
        <w:ind w:left="1080"/>
      </w:pPr>
      <w:hyperlink w:anchor="h.uvs81wfddyln" w:history="1">
        <w:r w:rsidR="00D65401" w:rsidRPr="00D65401">
          <w:rPr>
            <w:lang w:eastAsia="en-US"/>
          </w:rPr>
          <w:t>Настройка</w:t>
        </w:r>
      </w:hyperlink>
      <w:hyperlink w:anchor="h.uvs81wfddyln" w:history="1">
        <w:r w:rsidR="00D65401" w:rsidRPr="00D65401">
          <w:rPr>
            <w:lang w:eastAsia="en-US"/>
          </w:rPr>
          <w:t xml:space="preserve"> </w:t>
        </w:r>
      </w:hyperlink>
      <w:hyperlink w:anchor="h.uvs81wfddyln" w:history="1">
        <w:r w:rsidR="00D65401" w:rsidRPr="00D65401">
          <w:rPr>
            <w:lang w:eastAsia="en-US"/>
          </w:rPr>
          <w:t>формы</w:t>
        </w:r>
      </w:hyperlink>
      <w:hyperlink w:anchor="h.uvs81wfddyln" w:history="1">
        <w:r w:rsidR="00D65401" w:rsidRPr="00D65401">
          <w:rPr>
            <w:lang w:eastAsia="en-US"/>
          </w:rPr>
          <w:t xml:space="preserve"> </w:t>
        </w:r>
      </w:hyperlink>
      <w:hyperlink w:anchor="h.uvs81wfddyln" w:history="1">
        <w:r w:rsidR="00D65401" w:rsidRPr="00D65401">
          <w:rPr>
            <w:lang w:eastAsia="en-US"/>
          </w:rPr>
          <w:t>полей</w:t>
        </w:r>
      </w:hyperlink>
      <w:r w:rsidR="00D65401" w:rsidRPr="00D65401">
        <w:rPr>
          <w:lang w:eastAsia="en-US"/>
        </w:rPr>
        <w:tab/>
      </w:r>
      <w:hyperlink w:anchor="h.uvs81wfddyln" w:history="1">
        <w:r w:rsidR="00D65401" w:rsidRPr="00D65401">
          <w:rPr>
            <w:lang w:eastAsia="en-US"/>
          </w:rPr>
          <w:t>39</w:t>
        </w:r>
      </w:hyperlink>
    </w:p>
    <w:p w14:paraId="08F794D7" w14:textId="77777777" w:rsidR="00A77B3E" w:rsidRPr="00D65401" w:rsidRDefault="00792F28">
      <w:pPr>
        <w:tabs>
          <w:tab w:val="right" w:pos="10205"/>
        </w:tabs>
        <w:spacing w:before="60" w:line="240" w:lineRule="auto"/>
        <w:ind w:left="1080"/>
      </w:pPr>
      <w:hyperlink w:anchor="h.8qfqzo97m5kh" w:history="1">
        <w:r w:rsidR="00D65401" w:rsidRPr="00D65401">
          <w:rPr>
            <w:lang w:eastAsia="en-US"/>
          </w:rPr>
          <w:t>Поля</w:t>
        </w:r>
      </w:hyperlink>
      <w:hyperlink w:anchor="h.8qfqzo97m5kh" w:history="1">
        <w:r w:rsidR="00D65401" w:rsidRPr="00D65401">
          <w:rPr>
            <w:lang w:eastAsia="en-US"/>
          </w:rPr>
          <w:t xml:space="preserve"> </w:t>
        </w:r>
      </w:hyperlink>
      <w:hyperlink w:anchor="h.8qfqzo97m5kh" w:history="1">
        <w:r w:rsidR="00D65401" w:rsidRPr="00D65401">
          <w:rPr>
            <w:lang w:eastAsia="en-US"/>
          </w:rPr>
          <w:t>для</w:t>
        </w:r>
      </w:hyperlink>
      <w:hyperlink w:anchor="h.8qfqzo97m5kh" w:history="1">
        <w:r w:rsidR="00D65401" w:rsidRPr="00D65401">
          <w:rPr>
            <w:lang w:eastAsia="en-US"/>
          </w:rPr>
          <w:t xml:space="preserve"> </w:t>
        </w:r>
      </w:hyperlink>
      <w:hyperlink w:anchor="h.8qfqzo97m5kh" w:history="1">
        <w:r w:rsidR="00D65401" w:rsidRPr="00D65401">
          <w:rPr>
            <w:lang w:eastAsia="en-US"/>
          </w:rPr>
          <w:t>заполнения</w:t>
        </w:r>
      </w:hyperlink>
      <w:r w:rsidR="00D65401" w:rsidRPr="00D65401">
        <w:rPr>
          <w:lang w:eastAsia="en-US"/>
        </w:rPr>
        <w:tab/>
      </w:r>
      <w:hyperlink w:anchor="h.8qfqzo97m5kh" w:history="1">
        <w:r w:rsidR="00D65401" w:rsidRPr="00D65401">
          <w:rPr>
            <w:lang w:eastAsia="en-US"/>
          </w:rPr>
          <w:t>40</w:t>
        </w:r>
      </w:hyperlink>
    </w:p>
    <w:p w14:paraId="1D15A638" w14:textId="77777777" w:rsidR="00A77B3E" w:rsidRPr="00D65401" w:rsidRDefault="00792F28">
      <w:pPr>
        <w:tabs>
          <w:tab w:val="right" w:pos="10205"/>
        </w:tabs>
        <w:spacing w:before="60" w:line="240" w:lineRule="auto"/>
        <w:ind w:left="720"/>
      </w:pPr>
      <w:hyperlink w:anchor="h.s229d3h5ndcl" w:history="1">
        <w:r w:rsidR="00D65401" w:rsidRPr="00D65401">
          <w:rPr>
            <w:lang w:eastAsia="en-US"/>
          </w:rPr>
          <w:t xml:space="preserve">- </w:t>
        </w:r>
      </w:hyperlink>
      <w:hyperlink w:anchor="h.s229d3h5ndcl" w:history="1">
        <w:r w:rsidR="00D65401" w:rsidRPr="00D65401">
          <w:rPr>
            <w:lang w:eastAsia="en-US"/>
          </w:rPr>
          <w:t>Конструктор</w:t>
        </w:r>
      </w:hyperlink>
      <w:hyperlink w:anchor="h.s229d3h5ndcl" w:history="1">
        <w:r w:rsidR="00D65401" w:rsidRPr="00D65401">
          <w:rPr>
            <w:lang w:eastAsia="en-US"/>
          </w:rPr>
          <w:t xml:space="preserve"> </w:t>
        </w:r>
      </w:hyperlink>
      <w:hyperlink w:anchor="h.s229d3h5ndcl" w:history="1">
        <w:r w:rsidR="00D65401" w:rsidRPr="00D65401">
          <w:rPr>
            <w:lang w:eastAsia="en-US"/>
          </w:rPr>
          <w:t>формы</w:t>
        </w:r>
      </w:hyperlink>
      <w:hyperlink w:anchor="h.s229d3h5ndcl" w:history="1">
        <w:r w:rsidR="00D65401" w:rsidRPr="00D65401">
          <w:rPr>
            <w:lang w:eastAsia="en-US"/>
          </w:rPr>
          <w:t xml:space="preserve"> </w:t>
        </w:r>
      </w:hyperlink>
      <w:hyperlink w:anchor="h.s229d3h5ndcl" w:history="1">
        <w:r w:rsidR="00D65401" w:rsidRPr="00D65401">
          <w:rPr>
            <w:lang w:eastAsia="en-US"/>
          </w:rPr>
          <w:t>кнопок</w:t>
        </w:r>
      </w:hyperlink>
      <w:r w:rsidR="00D65401" w:rsidRPr="00D65401">
        <w:rPr>
          <w:lang w:eastAsia="en-US"/>
        </w:rPr>
        <w:tab/>
      </w:r>
      <w:hyperlink w:anchor="h.s229d3h5ndcl" w:history="1">
        <w:r w:rsidR="00D65401" w:rsidRPr="00D65401">
          <w:rPr>
            <w:lang w:eastAsia="en-US"/>
          </w:rPr>
          <w:t>41</w:t>
        </w:r>
      </w:hyperlink>
    </w:p>
    <w:p w14:paraId="629668F7" w14:textId="77777777" w:rsidR="00A77B3E" w:rsidRPr="00D65401" w:rsidRDefault="00792F28">
      <w:pPr>
        <w:tabs>
          <w:tab w:val="right" w:pos="10205"/>
        </w:tabs>
        <w:spacing w:before="60" w:line="240" w:lineRule="auto"/>
        <w:ind w:left="1080"/>
      </w:pPr>
      <w:hyperlink w:anchor="h.9ihb80qbfwbt" w:history="1">
        <w:r w:rsidR="00D65401" w:rsidRPr="00D65401">
          <w:rPr>
            <w:lang w:eastAsia="en-US"/>
          </w:rPr>
          <w:t>Настройка</w:t>
        </w:r>
      </w:hyperlink>
      <w:hyperlink w:anchor="h.9ihb80qbfwbt" w:history="1">
        <w:r w:rsidR="00D65401" w:rsidRPr="00D65401">
          <w:rPr>
            <w:lang w:eastAsia="en-US"/>
          </w:rPr>
          <w:t xml:space="preserve"> </w:t>
        </w:r>
      </w:hyperlink>
      <w:hyperlink w:anchor="h.9ihb80qbfwbt" w:history="1">
        <w:r w:rsidR="00D65401" w:rsidRPr="00D65401">
          <w:rPr>
            <w:lang w:eastAsia="en-US"/>
          </w:rPr>
          <w:t>формы</w:t>
        </w:r>
      </w:hyperlink>
      <w:hyperlink w:anchor="h.9ihb80qbfwbt" w:history="1">
        <w:r w:rsidR="00D65401" w:rsidRPr="00D65401">
          <w:rPr>
            <w:lang w:eastAsia="en-US"/>
          </w:rPr>
          <w:t xml:space="preserve"> </w:t>
        </w:r>
      </w:hyperlink>
      <w:hyperlink w:anchor="h.9ihb80qbfwbt" w:history="1">
        <w:r w:rsidR="00D65401" w:rsidRPr="00D65401">
          <w:rPr>
            <w:lang w:eastAsia="en-US"/>
          </w:rPr>
          <w:t>кнопок</w:t>
        </w:r>
      </w:hyperlink>
      <w:r w:rsidR="00D65401" w:rsidRPr="00D65401">
        <w:rPr>
          <w:lang w:eastAsia="en-US"/>
        </w:rPr>
        <w:tab/>
      </w:r>
      <w:hyperlink w:anchor="h.9ihb80qbfwbt" w:history="1">
        <w:r w:rsidR="00D65401" w:rsidRPr="00D65401">
          <w:rPr>
            <w:lang w:eastAsia="en-US"/>
          </w:rPr>
          <w:t>41</w:t>
        </w:r>
      </w:hyperlink>
    </w:p>
    <w:p w14:paraId="3F45B588" w14:textId="77777777" w:rsidR="00A77B3E" w:rsidRPr="00D65401" w:rsidRDefault="00792F28">
      <w:pPr>
        <w:tabs>
          <w:tab w:val="right" w:pos="10205"/>
        </w:tabs>
        <w:spacing w:before="60" w:line="240" w:lineRule="auto"/>
        <w:ind w:left="1080"/>
      </w:pPr>
      <w:hyperlink w:anchor="h.s2geb4c43ydf" w:history="1">
        <w:r w:rsidR="00D65401" w:rsidRPr="00D65401">
          <w:rPr>
            <w:lang w:eastAsia="en-US"/>
          </w:rPr>
          <w:t>Кнопки</w:t>
        </w:r>
      </w:hyperlink>
      <w:hyperlink w:anchor="h.s2geb4c43ydf" w:history="1">
        <w:r w:rsidR="00D65401" w:rsidRPr="00D65401">
          <w:rPr>
            <w:lang w:eastAsia="en-US"/>
          </w:rPr>
          <w:t xml:space="preserve"> </w:t>
        </w:r>
      </w:hyperlink>
      <w:hyperlink w:anchor="h.s2geb4c43ydf" w:history="1">
        <w:r w:rsidR="00D65401" w:rsidRPr="00D65401">
          <w:rPr>
            <w:lang w:eastAsia="en-US"/>
          </w:rPr>
          <w:t>действий</w:t>
        </w:r>
      </w:hyperlink>
      <w:r w:rsidR="00D65401" w:rsidRPr="00D65401">
        <w:rPr>
          <w:lang w:eastAsia="en-US"/>
        </w:rPr>
        <w:tab/>
      </w:r>
      <w:hyperlink w:anchor="h.s2geb4c43ydf" w:history="1">
        <w:r w:rsidR="00D65401" w:rsidRPr="00D65401">
          <w:rPr>
            <w:lang w:eastAsia="en-US"/>
          </w:rPr>
          <w:t>42</w:t>
        </w:r>
      </w:hyperlink>
    </w:p>
    <w:p w14:paraId="7051E829" w14:textId="77777777" w:rsidR="00A77B3E" w:rsidRPr="00D65401" w:rsidRDefault="00792F28">
      <w:pPr>
        <w:tabs>
          <w:tab w:val="right" w:pos="10205"/>
        </w:tabs>
        <w:spacing w:before="60" w:line="240" w:lineRule="auto"/>
        <w:ind w:left="1080"/>
      </w:pPr>
      <w:hyperlink w:anchor="h.3by7srium9gk" w:history="1">
        <w:r w:rsidR="00D65401" w:rsidRPr="00D65401">
          <w:rPr>
            <w:lang w:eastAsia="en-US"/>
          </w:rPr>
          <w:t>Настройки</w:t>
        </w:r>
      </w:hyperlink>
      <w:hyperlink w:anchor="h.3by7srium9gk" w:history="1">
        <w:r w:rsidR="00D65401" w:rsidRPr="00D65401">
          <w:rPr>
            <w:lang w:eastAsia="en-US"/>
          </w:rPr>
          <w:t xml:space="preserve"> </w:t>
        </w:r>
      </w:hyperlink>
      <w:hyperlink w:anchor="h.3by7srium9gk" w:history="1">
        <w:r w:rsidR="00D65401" w:rsidRPr="00D65401">
          <w:rPr>
            <w:lang w:eastAsia="en-US"/>
          </w:rPr>
          <w:t>стилей</w:t>
        </w:r>
      </w:hyperlink>
      <w:hyperlink w:anchor="h.3by7srium9gk" w:history="1">
        <w:r w:rsidR="00D65401" w:rsidRPr="00D65401">
          <w:rPr>
            <w:lang w:eastAsia="en-US"/>
          </w:rPr>
          <w:t xml:space="preserve"> </w:t>
        </w:r>
      </w:hyperlink>
      <w:hyperlink w:anchor="h.3by7srium9gk" w:history="1">
        <w:r w:rsidR="00D65401" w:rsidRPr="00D65401">
          <w:rPr>
            <w:lang w:eastAsia="en-US"/>
          </w:rPr>
          <w:t>кнопки</w:t>
        </w:r>
      </w:hyperlink>
      <w:r w:rsidR="00D65401" w:rsidRPr="00D65401">
        <w:rPr>
          <w:lang w:eastAsia="en-US"/>
        </w:rPr>
        <w:tab/>
      </w:r>
      <w:hyperlink w:anchor="h.3by7srium9gk" w:history="1">
        <w:r w:rsidR="00D65401" w:rsidRPr="00D65401">
          <w:rPr>
            <w:lang w:eastAsia="en-US"/>
          </w:rPr>
          <w:t>42</w:t>
        </w:r>
      </w:hyperlink>
    </w:p>
    <w:p w14:paraId="11447139" w14:textId="77777777" w:rsidR="00A77B3E" w:rsidRPr="00D65401" w:rsidRDefault="00792F28">
      <w:pPr>
        <w:tabs>
          <w:tab w:val="right" w:pos="10205"/>
        </w:tabs>
        <w:spacing w:before="60" w:line="240" w:lineRule="auto"/>
        <w:ind w:left="1080"/>
      </w:pPr>
      <w:hyperlink w:anchor="h.ais6tjy6qqb0" w:history="1">
        <w:r w:rsidR="00D65401" w:rsidRPr="00D65401">
          <w:rPr>
            <w:lang w:eastAsia="en-US"/>
          </w:rPr>
          <w:t>Действия</w:t>
        </w:r>
      </w:hyperlink>
      <w:hyperlink w:anchor="h.ais6tjy6qqb0" w:history="1">
        <w:r w:rsidR="00D65401" w:rsidRPr="00D65401">
          <w:rPr>
            <w:lang w:eastAsia="en-US"/>
          </w:rPr>
          <w:t xml:space="preserve"> </w:t>
        </w:r>
      </w:hyperlink>
      <w:hyperlink w:anchor="h.ais6tjy6qqb0" w:history="1">
        <w:r w:rsidR="00D65401" w:rsidRPr="00D65401">
          <w:rPr>
            <w:lang w:eastAsia="en-US"/>
          </w:rPr>
          <w:t>кнопки</w:t>
        </w:r>
      </w:hyperlink>
      <w:r w:rsidR="00D65401" w:rsidRPr="00D65401">
        <w:rPr>
          <w:lang w:eastAsia="en-US"/>
        </w:rPr>
        <w:tab/>
      </w:r>
      <w:hyperlink w:anchor="h.ais6tjy6qqb0" w:history="1">
        <w:r w:rsidR="00D65401" w:rsidRPr="00D65401">
          <w:rPr>
            <w:lang w:eastAsia="en-US"/>
          </w:rPr>
          <w:t>43</w:t>
        </w:r>
      </w:hyperlink>
    </w:p>
    <w:p w14:paraId="09B842CB" w14:textId="77777777" w:rsidR="00A77B3E" w:rsidRPr="00D65401" w:rsidRDefault="00792F28">
      <w:pPr>
        <w:tabs>
          <w:tab w:val="right" w:pos="10205"/>
        </w:tabs>
        <w:spacing w:before="60" w:line="240" w:lineRule="auto"/>
        <w:ind w:left="720"/>
      </w:pPr>
      <w:hyperlink w:anchor="h.z7uz61gv8e19" w:history="1">
        <w:r w:rsidR="00D65401" w:rsidRPr="00D65401">
          <w:rPr>
            <w:lang w:eastAsia="en-US"/>
          </w:rPr>
          <w:t xml:space="preserve">- </w:t>
        </w:r>
      </w:hyperlink>
      <w:hyperlink w:anchor="h.z7uz61gv8e19" w:history="1">
        <w:r w:rsidR="00D65401" w:rsidRPr="00D65401">
          <w:rPr>
            <w:lang w:eastAsia="en-US"/>
          </w:rPr>
          <w:t>Конструктор</w:t>
        </w:r>
      </w:hyperlink>
      <w:hyperlink w:anchor="h.z7uz61gv8e19" w:history="1">
        <w:r w:rsidR="00D65401" w:rsidRPr="00D65401">
          <w:rPr>
            <w:lang w:eastAsia="en-US"/>
          </w:rPr>
          <w:t xml:space="preserve"> </w:t>
        </w:r>
      </w:hyperlink>
      <w:hyperlink w:anchor="h.z7uz61gv8e19" w:history="1">
        <w:r w:rsidR="00D65401" w:rsidRPr="00D65401">
          <w:rPr>
            <w:lang w:eastAsia="en-US"/>
          </w:rPr>
          <w:t>сценариев</w:t>
        </w:r>
      </w:hyperlink>
      <w:r w:rsidR="00D65401" w:rsidRPr="00D65401">
        <w:rPr>
          <w:lang w:eastAsia="en-US"/>
        </w:rPr>
        <w:tab/>
      </w:r>
      <w:hyperlink w:anchor="h.z7uz61gv8e19" w:history="1">
        <w:r w:rsidR="00D65401" w:rsidRPr="00D65401">
          <w:rPr>
            <w:lang w:eastAsia="en-US"/>
          </w:rPr>
          <w:t>44</w:t>
        </w:r>
      </w:hyperlink>
    </w:p>
    <w:p w14:paraId="7CE72A3A" w14:textId="089C17AC" w:rsidR="00A77B3E" w:rsidRPr="00D65401" w:rsidRDefault="00792F28">
      <w:pPr>
        <w:tabs>
          <w:tab w:val="right" w:pos="10205"/>
        </w:tabs>
        <w:spacing w:before="60" w:line="240" w:lineRule="auto"/>
        <w:ind w:left="360"/>
      </w:pPr>
      <w:hyperlink r:id="rId125" w:history="1">
        <w:r w:rsidR="00D65401" w:rsidRPr="00D65401">
          <w:rPr>
            <w:lang w:eastAsia="en-US"/>
          </w:rPr>
          <w:t xml:space="preserve">3.10. </w:t>
        </w:r>
      </w:hyperlink>
      <w:hyperlink r:id="rId126" w:history="1">
        <w:r w:rsidR="00D65401" w:rsidRPr="00D65401">
          <w:rPr>
            <w:lang w:eastAsia="en-US"/>
          </w:rPr>
          <w:t>Цели</w:t>
        </w:r>
      </w:hyperlink>
      <w:r w:rsidR="00D65401" w:rsidRPr="00D65401">
        <w:rPr>
          <w:lang w:eastAsia="en-US"/>
        </w:rPr>
        <w:tab/>
      </w:r>
      <w:hyperlink r:id="rId127" w:history="1">
        <w:r w:rsidR="00D65401" w:rsidRPr="00D65401">
          <w:rPr>
            <w:lang w:eastAsia="en-US"/>
          </w:rPr>
          <w:t>45</w:t>
        </w:r>
      </w:hyperlink>
    </w:p>
    <w:p w14:paraId="4B4BF406" w14:textId="4ADD97C2" w:rsidR="00A77B3E" w:rsidRPr="00D65401" w:rsidRDefault="00792F28">
      <w:pPr>
        <w:tabs>
          <w:tab w:val="right" w:pos="10205"/>
        </w:tabs>
        <w:spacing w:before="60" w:line="240" w:lineRule="auto"/>
        <w:ind w:left="360"/>
      </w:pPr>
      <w:hyperlink r:id="rId128" w:history="1">
        <w:r w:rsidR="00D65401" w:rsidRPr="00D65401">
          <w:rPr>
            <w:lang w:eastAsia="en-US"/>
          </w:rPr>
          <w:t xml:space="preserve">3.11. </w:t>
        </w:r>
      </w:hyperlink>
      <w:hyperlink r:id="rId129" w:history="1">
        <w:r w:rsidR="00D65401" w:rsidRPr="00D65401">
          <w:rPr>
            <w:lang w:eastAsia="en-US"/>
          </w:rPr>
          <w:t>Оффлайн</w:t>
        </w:r>
      </w:hyperlink>
      <w:hyperlink r:id="rId130" w:history="1">
        <w:r w:rsidR="00D65401" w:rsidRPr="00D65401">
          <w:rPr>
            <w:lang w:eastAsia="en-US"/>
          </w:rPr>
          <w:t xml:space="preserve"> </w:t>
        </w:r>
      </w:hyperlink>
      <w:hyperlink r:id="rId131" w:history="1">
        <w:r w:rsidR="00D65401" w:rsidRPr="00D65401">
          <w:rPr>
            <w:lang w:eastAsia="en-US"/>
          </w:rPr>
          <w:t>сообщения</w:t>
        </w:r>
      </w:hyperlink>
      <w:r w:rsidR="00D65401" w:rsidRPr="00D65401">
        <w:rPr>
          <w:lang w:eastAsia="en-US"/>
        </w:rPr>
        <w:tab/>
      </w:r>
      <w:hyperlink r:id="rId132" w:history="1">
        <w:r w:rsidR="00D65401" w:rsidRPr="00D65401">
          <w:rPr>
            <w:lang w:eastAsia="en-US"/>
          </w:rPr>
          <w:t>46</w:t>
        </w:r>
      </w:hyperlink>
    </w:p>
    <w:p w14:paraId="3BDD54E2" w14:textId="7F7AFEB3" w:rsidR="00A77B3E" w:rsidRPr="00D65401" w:rsidRDefault="00792F28">
      <w:pPr>
        <w:tabs>
          <w:tab w:val="right" w:pos="10205"/>
        </w:tabs>
        <w:spacing w:before="60" w:line="240" w:lineRule="auto"/>
        <w:ind w:left="720"/>
      </w:pPr>
      <w:hyperlink r:id="rId133" w:history="1">
        <w:r w:rsidR="00D65401" w:rsidRPr="00D65401">
          <w:rPr>
            <w:lang w:eastAsia="en-US"/>
          </w:rPr>
          <w:t xml:space="preserve">- </w:t>
        </w:r>
      </w:hyperlink>
      <w:hyperlink r:id="rId134" w:history="1">
        <w:r w:rsidR="00D65401" w:rsidRPr="00D65401">
          <w:rPr>
            <w:lang w:eastAsia="en-US"/>
          </w:rPr>
          <w:t>редактирование</w:t>
        </w:r>
      </w:hyperlink>
      <w:hyperlink r:id="rId135" w:history="1">
        <w:r w:rsidR="00D65401" w:rsidRPr="00D65401">
          <w:rPr>
            <w:lang w:eastAsia="en-US"/>
          </w:rPr>
          <w:t xml:space="preserve"> </w:t>
        </w:r>
      </w:hyperlink>
      <w:hyperlink r:id="rId136" w:history="1">
        <w:r w:rsidR="00D65401" w:rsidRPr="00D65401">
          <w:rPr>
            <w:lang w:eastAsia="en-US"/>
          </w:rPr>
          <w:t>текстовых</w:t>
        </w:r>
      </w:hyperlink>
      <w:hyperlink r:id="rId137" w:history="1">
        <w:r w:rsidR="00D65401" w:rsidRPr="00D65401">
          <w:rPr>
            <w:lang w:eastAsia="en-US"/>
          </w:rPr>
          <w:t xml:space="preserve"> </w:t>
        </w:r>
      </w:hyperlink>
      <w:hyperlink r:id="rId138" w:history="1">
        <w:r w:rsidR="00D65401" w:rsidRPr="00D65401">
          <w:rPr>
            <w:lang w:eastAsia="en-US"/>
          </w:rPr>
          <w:t>сообщений</w:t>
        </w:r>
      </w:hyperlink>
      <w:r w:rsidR="00D65401" w:rsidRPr="00D65401">
        <w:rPr>
          <w:lang w:eastAsia="en-US"/>
        </w:rPr>
        <w:tab/>
      </w:r>
      <w:hyperlink r:id="rId139" w:history="1">
        <w:r w:rsidR="00D65401" w:rsidRPr="00D65401">
          <w:rPr>
            <w:lang w:eastAsia="en-US"/>
          </w:rPr>
          <w:t>46</w:t>
        </w:r>
      </w:hyperlink>
    </w:p>
    <w:p w14:paraId="350E3F9D" w14:textId="7271E146" w:rsidR="00A77B3E" w:rsidRPr="00D65401" w:rsidRDefault="00792F28">
      <w:pPr>
        <w:tabs>
          <w:tab w:val="right" w:pos="10205"/>
        </w:tabs>
        <w:spacing w:before="60" w:line="240" w:lineRule="auto"/>
        <w:ind w:left="720"/>
      </w:pPr>
      <w:hyperlink r:id="rId140" w:history="1">
        <w:r w:rsidR="00D65401" w:rsidRPr="00D65401">
          <w:rPr>
            <w:lang w:eastAsia="en-US"/>
          </w:rPr>
          <w:t xml:space="preserve">- </w:t>
        </w:r>
      </w:hyperlink>
      <w:hyperlink r:id="rId141" w:history="1">
        <w:r w:rsidR="00D65401" w:rsidRPr="00D65401">
          <w:rPr>
            <w:lang w:eastAsia="en-US"/>
          </w:rPr>
          <w:t>аудио</w:t>
        </w:r>
      </w:hyperlink>
      <w:hyperlink r:id="rId142" w:history="1">
        <w:r w:rsidR="00D65401" w:rsidRPr="00D65401">
          <w:rPr>
            <w:lang w:eastAsia="en-US"/>
          </w:rPr>
          <w:t xml:space="preserve"> </w:t>
        </w:r>
      </w:hyperlink>
      <w:hyperlink r:id="rId143" w:history="1">
        <w:r w:rsidR="00D65401" w:rsidRPr="00D65401">
          <w:rPr>
            <w:lang w:eastAsia="en-US"/>
          </w:rPr>
          <w:t>сообщения</w:t>
        </w:r>
      </w:hyperlink>
      <w:r w:rsidR="00D65401" w:rsidRPr="00D65401">
        <w:rPr>
          <w:lang w:eastAsia="en-US"/>
        </w:rPr>
        <w:tab/>
      </w:r>
      <w:hyperlink r:id="rId144" w:history="1">
        <w:r w:rsidR="00D65401" w:rsidRPr="00D65401">
          <w:rPr>
            <w:lang w:eastAsia="en-US"/>
          </w:rPr>
          <w:t>46</w:t>
        </w:r>
      </w:hyperlink>
    </w:p>
    <w:p w14:paraId="7EAB37E2" w14:textId="6F0E0916" w:rsidR="00A77B3E" w:rsidRDefault="00792F28">
      <w:pPr>
        <w:tabs>
          <w:tab w:val="right" w:pos="10205"/>
        </w:tabs>
        <w:spacing w:before="60" w:line="240" w:lineRule="auto"/>
        <w:ind w:left="360"/>
        <w:rPr>
          <w:lang w:val="en-US"/>
        </w:rPr>
      </w:pPr>
      <w:hyperlink r:id="rId145" w:history="1">
        <w:r w:rsidR="00D65401">
          <w:rPr>
            <w:lang w:val="en-US" w:eastAsia="en-US"/>
          </w:rPr>
          <w:t xml:space="preserve">3.12. </w:t>
        </w:r>
      </w:hyperlink>
      <w:hyperlink r:id="rId146" w:history="1">
        <w:r w:rsidR="00D65401">
          <w:rPr>
            <w:lang w:val="en-US" w:eastAsia="en-US"/>
          </w:rPr>
          <w:t>Хранение</w:t>
        </w:r>
      </w:hyperlink>
      <w:hyperlink r:id="rId147" w:history="1">
        <w:r w:rsidR="00D65401">
          <w:rPr>
            <w:lang w:val="en-US" w:eastAsia="en-US"/>
          </w:rPr>
          <w:t xml:space="preserve"> </w:t>
        </w:r>
      </w:hyperlink>
      <w:hyperlink r:id="rId148" w:history="1">
        <w:r w:rsidR="00D65401">
          <w:rPr>
            <w:lang w:val="en-US" w:eastAsia="en-US"/>
          </w:rPr>
          <w:t>диалогов</w:t>
        </w:r>
      </w:hyperlink>
      <w:r w:rsidR="00D65401">
        <w:rPr>
          <w:lang w:val="en-US" w:eastAsia="en-US"/>
        </w:rPr>
        <w:tab/>
      </w:r>
      <w:hyperlink r:id="rId149" w:history="1">
        <w:r w:rsidR="00D65401">
          <w:rPr>
            <w:lang w:val="en-US" w:eastAsia="en-US"/>
          </w:rPr>
          <w:t>46</w:t>
        </w:r>
      </w:hyperlink>
    </w:p>
    <w:p w14:paraId="098BCEBE" w14:textId="2E802884" w:rsidR="00A77B3E" w:rsidRDefault="00792F28">
      <w:pPr>
        <w:tabs>
          <w:tab w:val="right" w:pos="10205"/>
        </w:tabs>
        <w:spacing w:before="60" w:after="80" w:line="240" w:lineRule="auto"/>
        <w:ind w:left="360"/>
        <w:rPr>
          <w:lang w:val="en-US"/>
        </w:rPr>
      </w:pPr>
      <w:hyperlink r:id="rId150" w:history="1">
        <w:r w:rsidR="00D65401">
          <w:rPr>
            <w:lang w:val="en-US" w:eastAsia="en-US"/>
          </w:rPr>
          <w:t xml:space="preserve">3.13. </w:t>
        </w:r>
      </w:hyperlink>
      <w:hyperlink r:id="rId151" w:history="1">
        <w:r w:rsidR="00D65401">
          <w:rPr>
            <w:lang w:val="en-US" w:eastAsia="en-US"/>
          </w:rPr>
          <w:t>Вывод</w:t>
        </w:r>
      </w:hyperlink>
      <w:hyperlink r:id="rId152" w:history="1">
        <w:r w:rsidR="00D65401">
          <w:rPr>
            <w:lang w:val="en-US" w:eastAsia="en-US"/>
          </w:rPr>
          <w:t xml:space="preserve"> </w:t>
        </w:r>
      </w:hyperlink>
      <w:hyperlink r:id="rId153" w:history="1">
        <w:r w:rsidR="00D65401">
          <w:rPr>
            <w:lang w:val="en-US" w:eastAsia="en-US"/>
          </w:rPr>
          <w:t>статистики</w:t>
        </w:r>
      </w:hyperlink>
      <w:r w:rsidR="00D65401">
        <w:rPr>
          <w:lang w:val="en-US" w:eastAsia="en-US"/>
        </w:rPr>
        <w:tab/>
      </w:r>
      <w:hyperlink r:id="rId154" w:history="1">
        <w:r w:rsidR="00D65401">
          <w:rPr>
            <w:lang w:val="en-US" w:eastAsia="en-US"/>
          </w:rPr>
          <w:t>48</w:t>
        </w:r>
      </w:hyperlink>
    </w:p>
    <w:p w14:paraId="53870964" w14:textId="77777777" w:rsidR="00A77B3E" w:rsidRDefault="00A77B3E">
      <w:pPr>
        <w:rPr>
          <w:b/>
          <w:bCs/>
          <w:sz w:val="24"/>
          <w:szCs w:val="24"/>
          <w:lang w:val="en-US"/>
        </w:rPr>
      </w:pPr>
    </w:p>
    <w:p w14:paraId="7E802E45" w14:textId="77777777" w:rsidR="00A77B3E" w:rsidRDefault="00A77B3E">
      <w:pPr>
        <w:rPr>
          <w:b/>
          <w:bCs/>
          <w:sz w:val="24"/>
          <w:szCs w:val="24"/>
          <w:lang w:val="en-US"/>
        </w:rPr>
      </w:pPr>
      <w:bookmarkStart w:id="2" w:name="h.d9xgtuk8jdhw"/>
      <w:bookmarkEnd w:id="2"/>
    </w:p>
    <w:p w14:paraId="167C1151" w14:textId="77777777" w:rsidR="00A77B3E" w:rsidRDefault="00A77B3E">
      <w:pPr>
        <w:rPr>
          <w:b/>
          <w:bCs/>
          <w:sz w:val="24"/>
          <w:szCs w:val="24"/>
          <w:lang w:val="en-US"/>
        </w:rPr>
      </w:pPr>
      <w:bookmarkStart w:id="3" w:name="h.6wmz811ymikp"/>
      <w:bookmarkEnd w:id="3"/>
    </w:p>
    <w:p w14:paraId="30B11AD5" w14:textId="77777777" w:rsidR="00A77B3E" w:rsidRDefault="00A77B3E">
      <w:pPr>
        <w:rPr>
          <w:b/>
          <w:bCs/>
          <w:sz w:val="24"/>
          <w:szCs w:val="24"/>
          <w:lang w:val="en-US"/>
        </w:rPr>
      </w:pPr>
      <w:bookmarkStart w:id="4" w:name="h.8bnr92tvihob"/>
      <w:bookmarkEnd w:id="4"/>
    </w:p>
    <w:p w14:paraId="155F1F05" w14:textId="77777777" w:rsidR="00A77B3E" w:rsidRDefault="00D65401">
      <w:pPr>
        <w:pStyle w:val="1"/>
        <w:numPr>
          <w:ilvl w:val="0"/>
          <w:numId w:val="1"/>
        </w:numPr>
        <w:tabs>
          <w:tab w:val="left" w:pos="360"/>
          <w:tab w:val="left" w:pos="1080"/>
        </w:tabs>
        <w:spacing w:before="0"/>
        <w:ind w:left="1080"/>
        <w:rPr>
          <w:lang w:val="en-US"/>
        </w:rPr>
      </w:pPr>
      <w:bookmarkStart w:id="5" w:name="h.1thfz899q43w"/>
      <w:bookmarkEnd w:id="5"/>
      <w:r>
        <w:rPr>
          <w:lang w:val="en-US" w:eastAsia="en-US"/>
        </w:rPr>
        <w:t>Описание интерфейса</w:t>
      </w:r>
      <w:bookmarkStart w:id="6" w:name="id.w08ywya5bzeu"/>
      <w:bookmarkEnd w:id="6"/>
    </w:p>
    <w:p w14:paraId="7D35BAC9" w14:textId="77777777" w:rsidR="00A77B3E" w:rsidRDefault="00D65401">
      <w:pPr>
        <w:pStyle w:val="2"/>
        <w:numPr>
          <w:ilvl w:val="1"/>
          <w:numId w:val="1"/>
        </w:numPr>
        <w:tabs>
          <w:tab w:val="left" w:pos="1080"/>
          <w:tab w:val="left" w:pos="1800"/>
        </w:tabs>
        <w:spacing w:before="0"/>
        <w:ind w:left="1800"/>
        <w:rPr>
          <w:lang w:val="en-US"/>
        </w:rPr>
      </w:pPr>
      <w:bookmarkStart w:id="7" w:name="h.e58m689gj8d6"/>
      <w:bookmarkEnd w:id="7"/>
      <w:r>
        <w:rPr>
          <w:lang w:val="en-US" w:eastAsia="en-US"/>
        </w:rPr>
        <w:t>Личный кабинет</w:t>
      </w:r>
    </w:p>
    <w:p w14:paraId="114BA529" w14:textId="77777777" w:rsidR="00A77B3E" w:rsidRPr="00D65401" w:rsidRDefault="00D65401">
      <w:pPr>
        <w:spacing w:after="0" w:line="240" w:lineRule="auto"/>
        <w:ind w:firstLine="644"/>
        <w:rPr>
          <w:sz w:val="24"/>
          <w:szCs w:val="24"/>
        </w:rPr>
      </w:pPr>
      <w:r w:rsidRPr="00D65401">
        <w:rPr>
          <w:sz w:val="24"/>
          <w:szCs w:val="24"/>
          <w:lang w:eastAsia="en-US"/>
        </w:rPr>
        <w:t xml:space="preserve">Для входа в Личный кабинет необходимо на сайте </w:t>
      </w:r>
      <w:hyperlink r:id="rId155" w:history="1">
        <w:r>
          <w:rPr>
            <w:color w:val="0563C1"/>
            <w:sz w:val="24"/>
            <w:szCs w:val="24"/>
            <w:u w:val="single"/>
            <w:lang w:val="en-US" w:eastAsia="en-US"/>
          </w:rPr>
          <w:t>https</w:t>
        </w:r>
      </w:hyperlink>
      <w:hyperlink r:id="rId156" w:history="1">
        <w:r w:rsidRPr="00D65401">
          <w:rPr>
            <w:color w:val="0563C1"/>
            <w:sz w:val="24"/>
            <w:szCs w:val="24"/>
            <w:u w:val="single"/>
            <w:lang w:eastAsia="en-US"/>
          </w:rPr>
          <w:t>://</w:t>
        </w:r>
      </w:hyperlink>
      <w:hyperlink r:id="rId157" w:history="1">
        <w:r>
          <w:rPr>
            <w:color w:val="0563C1"/>
            <w:sz w:val="24"/>
            <w:szCs w:val="24"/>
            <w:u w:val="single"/>
            <w:lang w:val="en-US" w:eastAsia="en-US"/>
          </w:rPr>
          <w:t>callpy</w:t>
        </w:r>
      </w:hyperlink>
      <w:hyperlink r:id="rId158" w:history="1">
        <w:r w:rsidRPr="00D65401">
          <w:rPr>
            <w:color w:val="0563C1"/>
            <w:sz w:val="24"/>
            <w:szCs w:val="24"/>
            <w:u w:val="single"/>
            <w:lang w:eastAsia="en-US"/>
          </w:rPr>
          <w:t>.</w:t>
        </w:r>
      </w:hyperlink>
      <w:hyperlink r:id="rId159" w:history="1">
        <w:r>
          <w:rPr>
            <w:color w:val="0563C1"/>
            <w:sz w:val="24"/>
            <w:szCs w:val="24"/>
            <w:u w:val="single"/>
            <w:lang w:val="en-US" w:eastAsia="en-US"/>
          </w:rPr>
          <w:t>com</w:t>
        </w:r>
      </w:hyperlink>
      <w:hyperlink r:id="rId160" w:history="1">
        <w:r w:rsidRPr="00D65401">
          <w:rPr>
            <w:color w:val="0563C1"/>
            <w:sz w:val="24"/>
            <w:szCs w:val="24"/>
            <w:u w:val="single"/>
            <w:lang w:eastAsia="en-US"/>
          </w:rPr>
          <w:t>/</w:t>
        </w:r>
      </w:hyperlink>
      <w:r w:rsidRPr="00D65401">
        <w:rPr>
          <w:sz w:val="24"/>
          <w:szCs w:val="24"/>
          <w:lang w:eastAsia="en-US"/>
        </w:rPr>
        <w:t xml:space="preserve"> нажать «Войти». В открывшемся окне ввести свой </w:t>
      </w:r>
      <w:r>
        <w:rPr>
          <w:sz w:val="24"/>
          <w:szCs w:val="24"/>
          <w:lang w:val="en-US" w:eastAsia="en-US"/>
        </w:rPr>
        <w:t>E</w:t>
      </w:r>
      <w:r w:rsidRPr="00D65401">
        <w:rPr>
          <w:sz w:val="24"/>
          <w:szCs w:val="24"/>
          <w:lang w:eastAsia="en-US"/>
        </w:rPr>
        <w:t>-</w:t>
      </w:r>
      <w:r>
        <w:rPr>
          <w:sz w:val="24"/>
          <w:szCs w:val="24"/>
          <w:lang w:val="en-US" w:eastAsia="en-US"/>
        </w:rPr>
        <w:t>mail</w:t>
      </w:r>
      <w:r w:rsidRPr="00D65401">
        <w:rPr>
          <w:sz w:val="24"/>
          <w:szCs w:val="24"/>
          <w:lang w:eastAsia="en-US"/>
        </w:rPr>
        <w:t xml:space="preserve"> и пароль, далее нажать «Войти»:</w:t>
      </w:r>
    </w:p>
    <w:p w14:paraId="1E0BDE5A" w14:textId="77777777" w:rsidR="00A77B3E" w:rsidRPr="00D65401" w:rsidRDefault="00A77B3E">
      <w:pPr>
        <w:spacing w:after="0" w:line="240" w:lineRule="auto"/>
        <w:rPr>
          <w:sz w:val="24"/>
          <w:szCs w:val="24"/>
        </w:rPr>
      </w:pPr>
    </w:p>
    <w:p w14:paraId="485DEEF9" w14:textId="77777777" w:rsidR="00A77B3E" w:rsidRDefault="00D65401">
      <w:pPr>
        <w:spacing w:after="0" w:line="240" w:lineRule="auto"/>
        <w:jc w:val="center"/>
        <w:rPr>
          <w:sz w:val="24"/>
          <w:szCs w:val="24"/>
          <w:lang w:val="en-US"/>
        </w:rPr>
      </w:pPr>
      <w:r w:rsidRPr="00D65401">
        <w:rPr>
          <w:sz w:val="24"/>
          <w:szCs w:val="24"/>
          <w:lang w:eastAsia="en-US"/>
        </w:rPr>
        <w:t xml:space="preserve"> </w:t>
      </w:r>
      <w:r>
        <w:rPr>
          <w:noProof/>
        </w:rPr>
        <w:drawing>
          <wp:inline distT="0" distB="0" distL="0" distR="0" wp14:anchorId="5D19D0E0" wp14:editId="426F18D0">
            <wp:extent cx="1870075" cy="1870075"/>
            <wp:effectExtent l="0" t="0" r="0" b="0"/>
            <wp:docPr id="1" name="Рисунок 1" descr="Image_1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_143"/>
                    <pic:cNvPicPr>
                      <a:picLocks noChangeArrowheads="1"/>
                    </pic:cNvPicPr>
                  </pic:nvPicPr>
                  <pic:blipFill>
                    <a:blip r:embed="rId161" r:link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0075" cy="187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8" w:name="id.pdya5muy75du"/>
      <w:bookmarkEnd w:id="8"/>
    </w:p>
    <w:p w14:paraId="56A59CD9" w14:textId="77777777" w:rsidR="00A77B3E" w:rsidRPr="00D65401" w:rsidRDefault="00D65401">
      <w:pPr>
        <w:pStyle w:val="3"/>
        <w:spacing w:after="0"/>
        <w:ind w:left="644"/>
      </w:pPr>
      <w:bookmarkStart w:id="9" w:name="h.mp7lo9xn3gqa"/>
      <w:bookmarkEnd w:id="9"/>
      <w:r w:rsidRPr="00D65401">
        <w:rPr>
          <w:lang w:eastAsia="en-US"/>
        </w:rPr>
        <w:t xml:space="preserve">    - смена языка</w:t>
      </w:r>
    </w:p>
    <w:p w14:paraId="2A7F1B3B" w14:textId="77777777" w:rsidR="00A77B3E" w:rsidRPr="00D65401" w:rsidRDefault="00D65401">
      <w:pPr>
        <w:spacing w:after="0" w:line="240" w:lineRule="auto"/>
        <w:ind w:firstLine="644"/>
        <w:rPr>
          <w:sz w:val="24"/>
          <w:szCs w:val="24"/>
        </w:rPr>
      </w:pPr>
      <w:r w:rsidRPr="00D65401">
        <w:rPr>
          <w:sz w:val="24"/>
          <w:szCs w:val="24"/>
          <w:lang w:eastAsia="en-US"/>
        </w:rPr>
        <w:t>Для смены языка в панели администратора необходимо:</w:t>
      </w:r>
    </w:p>
    <w:p w14:paraId="69447D93" w14:textId="77777777" w:rsidR="00A77B3E" w:rsidRPr="00D65401" w:rsidRDefault="00D65401">
      <w:pPr>
        <w:numPr>
          <w:ilvl w:val="0"/>
          <w:numId w:val="2"/>
        </w:numPr>
        <w:tabs>
          <w:tab w:val="left" w:pos="360"/>
          <w:tab w:val="left" w:pos="1080"/>
        </w:tabs>
        <w:spacing w:after="0" w:line="240" w:lineRule="auto"/>
        <w:ind w:left="1080"/>
        <w:rPr>
          <w:sz w:val="24"/>
          <w:szCs w:val="24"/>
        </w:rPr>
      </w:pPr>
      <w:r w:rsidRPr="00D65401">
        <w:rPr>
          <w:sz w:val="24"/>
          <w:szCs w:val="24"/>
          <w:lang w:eastAsia="en-US"/>
        </w:rPr>
        <w:t>Перейти на вкладку «Сайты», нажать на кнопку «Настройки» и выбрать «Общие»:</w:t>
      </w:r>
    </w:p>
    <w:p w14:paraId="039253C3" w14:textId="77777777" w:rsidR="00A77B3E" w:rsidRDefault="00D65401">
      <w:pPr>
        <w:spacing w:after="0" w:line="240" w:lineRule="auto"/>
        <w:ind w:left="720"/>
        <w:rPr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3B17AB92" wp14:editId="161DC8DF">
            <wp:extent cx="5320030" cy="2743200"/>
            <wp:effectExtent l="0" t="0" r="0" b="0"/>
            <wp:docPr id="2" name="Рисунок 2" descr="Image_1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age_137"/>
                    <pic:cNvPicPr>
                      <a:picLocks noChangeArrowheads="1"/>
                    </pic:cNvPicPr>
                  </pic:nvPicPr>
                  <pic:blipFill>
                    <a:blip r:embed="rId163" r:link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003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A40DC6" w14:textId="77777777" w:rsidR="00A77B3E" w:rsidRPr="00D65401" w:rsidRDefault="00D65401">
      <w:pPr>
        <w:numPr>
          <w:ilvl w:val="0"/>
          <w:numId w:val="2"/>
        </w:numPr>
        <w:tabs>
          <w:tab w:val="left" w:pos="360"/>
          <w:tab w:val="left" w:pos="1080"/>
        </w:tabs>
        <w:spacing w:after="0" w:line="240" w:lineRule="auto"/>
        <w:ind w:left="1080"/>
        <w:rPr>
          <w:sz w:val="24"/>
          <w:szCs w:val="24"/>
        </w:rPr>
      </w:pPr>
      <w:r w:rsidRPr="00D65401">
        <w:rPr>
          <w:sz w:val="24"/>
          <w:szCs w:val="24"/>
          <w:lang w:eastAsia="en-US"/>
        </w:rPr>
        <w:t>Нажмите «Язык чата», выберите язык из списка, нажмите «Сохранить»:</w:t>
      </w:r>
    </w:p>
    <w:p w14:paraId="73B125AA" w14:textId="77777777" w:rsidR="00A77B3E" w:rsidRDefault="00D65401">
      <w:pPr>
        <w:spacing w:after="0" w:line="240" w:lineRule="auto"/>
        <w:ind w:left="720"/>
        <w:rPr>
          <w:sz w:val="24"/>
          <w:szCs w:val="24"/>
          <w:lang w:val="en-US"/>
        </w:rPr>
      </w:pPr>
      <w:r>
        <w:rPr>
          <w:noProof/>
        </w:rPr>
        <w:lastRenderedPageBreak/>
        <w:drawing>
          <wp:inline distT="0" distB="0" distL="0" distR="0" wp14:anchorId="0FAFDBC5" wp14:editId="688ED65A">
            <wp:extent cx="4197985" cy="2493645"/>
            <wp:effectExtent l="0" t="0" r="0" b="0"/>
            <wp:docPr id="3" name="Рисунок 3" descr="Image_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e_130"/>
                    <pic:cNvPicPr>
                      <a:picLocks noChangeArrowheads="1"/>
                    </pic:cNvPicPr>
                  </pic:nvPicPr>
                  <pic:blipFill>
                    <a:blip r:embed="rId165" r:link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86" b="83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7985" cy="2493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0" w:name="id.439ljcomadyy"/>
      <w:bookmarkStart w:id="11" w:name="kix.5fgi0abqaqdy"/>
      <w:bookmarkEnd w:id="10"/>
      <w:bookmarkEnd w:id="11"/>
    </w:p>
    <w:p w14:paraId="6DFEE88F" w14:textId="77777777" w:rsidR="00A77B3E" w:rsidRDefault="00D65401">
      <w:pPr>
        <w:pStyle w:val="2"/>
        <w:numPr>
          <w:ilvl w:val="1"/>
          <w:numId w:val="1"/>
        </w:numPr>
        <w:tabs>
          <w:tab w:val="left" w:pos="1080"/>
          <w:tab w:val="left" w:pos="1800"/>
        </w:tabs>
        <w:spacing w:before="0"/>
        <w:ind w:left="1800"/>
        <w:rPr>
          <w:lang w:val="en-US"/>
        </w:rPr>
      </w:pPr>
      <w:bookmarkStart w:id="12" w:name="h.5wd0jqoyaptu"/>
      <w:bookmarkEnd w:id="12"/>
      <w:r>
        <w:rPr>
          <w:lang w:val="en-US" w:eastAsia="en-US"/>
        </w:rPr>
        <w:t>Панель администратора</w:t>
      </w:r>
      <w:bookmarkStart w:id="13" w:name="id.s0jo9t7ezhe"/>
      <w:bookmarkEnd w:id="13"/>
    </w:p>
    <w:p w14:paraId="672CB540" w14:textId="77777777" w:rsidR="00A77B3E" w:rsidRPr="00D65401" w:rsidRDefault="00D65401">
      <w:pPr>
        <w:pStyle w:val="3"/>
        <w:spacing w:after="0"/>
        <w:ind w:left="644"/>
      </w:pPr>
      <w:bookmarkStart w:id="14" w:name="h.4wrc3hie7pta"/>
      <w:bookmarkEnd w:id="14"/>
      <w:r w:rsidRPr="00D65401">
        <w:rPr>
          <w:lang w:eastAsia="en-US"/>
        </w:rPr>
        <w:t>- подключение и отключение менеджеров (операторов)</w:t>
      </w:r>
    </w:p>
    <w:p w14:paraId="39324978" w14:textId="77777777" w:rsidR="00A77B3E" w:rsidRDefault="00D65401">
      <w:pPr>
        <w:spacing w:after="0" w:line="240" w:lineRule="auto"/>
        <w:ind w:firstLine="644"/>
        <w:rPr>
          <w:sz w:val="24"/>
          <w:szCs w:val="24"/>
          <w:lang w:val="en-US"/>
        </w:rPr>
      </w:pPr>
      <w:r>
        <w:rPr>
          <w:sz w:val="24"/>
          <w:szCs w:val="24"/>
          <w:lang w:val="en-US" w:eastAsia="en-US"/>
        </w:rPr>
        <w:t>Для подключения менеджера необходимо:</w:t>
      </w:r>
    </w:p>
    <w:p w14:paraId="593945AD" w14:textId="77777777" w:rsidR="00A77B3E" w:rsidRPr="00D65401" w:rsidRDefault="00D65401">
      <w:pPr>
        <w:numPr>
          <w:ilvl w:val="0"/>
          <w:numId w:val="3"/>
        </w:numPr>
        <w:tabs>
          <w:tab w:val="left" w:pos="360"/>
          <w:tab w:val="left" w:pos="1080"/>
        </w:tabs>
        <w:spacing w:after="0" w:line="240" w:lineRule="auto"/>
        <w:ind w:left="1080"/>
        <w:rPr>
          <w:sz w:val="24"/>
          <w:szCs w:val="24"/>
        </w:rPr>
      </w:pPr>
      <w:r w:rsidRPr="00D65401">
        <w:rPr>
          <w:sz w:val="24"/>
          <w:szCs w:val="24"/>
          <w:lang w:eastAsia="en-US"/>
        </w:rPr>
        <w:t xml:space="preserve"> Перейти на вкладку «Сайты» и нажать на кнопку «Добавить»:</w:t>
      </w:r>
    </w:p>
    <w:p w14:paraId="0532E9D3" w14:textId="77777777" w:rsidR="00A77B3E" w:rsidRDefault="00D65401">
      <w:pPr>
        <w:spacing w:after="0" w:line="240" w:lineRule="auto"/>
        <w:ind w:left="720"/>
        <w:rPr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4AC226F7" wp14:editId="155DBDA1">
            <wp:extent cx="5029200" cy="2202815"/>
            <wp:effectExtent l="0" t="0" r="0" b="0"/>
            <wp:docPr id="4" name="Рисунок 4" descr="Image_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age_77"/>
                    <pic:cNvPicPr>
                      <a:picLocks noChangeArrowheads="1"/>
                    </pic:cNvPicPr>
                  </pic:nvPicPr>
                  <pic:blipFill>
                    <a:blip r:embed="rId167" r:link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" r="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220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40ED51" w14:textId="77777777" w:rsidR="00A77B3E" w:rsidRDefault="00A77B3E">
      <w:pPr>
        <w:spacing w:after="0" w:line="240" w:lineRule="auto"/>
        <w:jc w:val="center"/>
        <w:rPr>
          <w:sz w:val="24"/>
          <w:szCs w:val="24"/>
          <w:lang w:val="en-US"/>
        </w:rPr>
      </w:pPr>
    </w:p>
    <w:p w14:paraId="0EDCEF9B" w14:textId="77777777" w:rsidR="00A77B3E" w:rsidRPr="00D65401" w:rsidRDefault="00D65401">
      <w:pPr>
        <w:numPr>
          <w:ilvl w:val="0"/>
          <w:numId w:val="3"/>
        </w:numPr>
        <w:tabs>
          <w:tab w:val="left" w:pos="360"/>
          <w:tab w:val="left" w:pos="1080"/>
        </w:tabs>
        <w:spacing w:after="0" w:line="240" w:lineRule="auto"/>
        <w:ind w:left="1080"/>
      </w:pPr>
      <w:r w:rsidRPr="00D65401">
        <w:rPr>
          <w:sz w:val="24"/>
          <w:szCs w:val="24"/>
          <w:lang w:eastAsia="en-US"/>
        </w:rPr>
        <w:t xml:space="preserve">Ввести </w:t>
      </w:r>
      <w:r>
        <w:rPr>
          <w:sz w:val="24"/>
          <w:szCs w:val="24"/>
          <w:lang w:val="en-US" w:eastAsia="en-US"/>
        </w:rPr>
        <w:t>e</w:t>
      </w:r>
      <w:r w:rsidRPr="00D65401">
        <w:rPr>
          <w:sz w:val="24"/>
          <w:szCs w:val="24"/>
          <w:lang w:eastAsia="en-US"/>
        </w:rPr>
        <w:t>-</w:t>
      </w:r>
      <w:r>
        <w:rPr>
          <w:sz w:val="24"/>
          <w:szCs w:val="24"/>
          <w:lang w:val="en-US" w:eastAsia="en-US"/>
        </w:rPr>
        <w:t>mail</w:t>
      </w:r>
      <w:r w:rsidRPr="00D65401">
        <w:rPr>
          <w:sz w:val="24"/>
          <w:szCs w:val="24"/>
          <w:lang w:eastAsia="en-US"/>
        </w:rPr>
        <w:t xml:space="preserve"> менеджера и нажать кнопку «Отправить»:</w:t>
      </w:r>
      <w:r>
        <w:rPr>
          <w:noProof/>
        </w:rPr>
        <w:drawing>
          <wp:inline distT="0" distB="0" distL="0" distR="0" wp14:anchorId="4840928B" wp14:editId="7042BC27">
            <wp:extent cx="3990340" cy="2244725"/>
            <wp:effectExtent l="0" t="0" r="0" b="0"/>
            <wp:docPr id="5" name="Рисунок 5" descr="Image_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age_102"/>
                    <pic:cNvPicPr>
                      <a:picLocks noChangeArrowheads="1"/>
                    </pic:cNvPicPr>
                  </pic:nvPicPr>
                  <pic:blipFill>
                    <a:blip r:embed="rId169" r:link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340" cy="224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E0C31B" w14:textId="77777777" w:rsidR="00A77B3E" w:rsidRPr="00D65401" w:rsidRDefault="00D65401">
      <w:pPr>
        <w:spacing w:after="0" w:line="240" w:lineRule="auto"/>
        <w:ind w:left="720"/>
        <w:rPr>
          <w:sz w:val="24"/>
          <w:szCs w:val="24"/>
        </w:rPr>
      </w:pPr>
      <w:r w:rsidRPr="00D65401">
        <w:rPr>
          <w:sz w:val="24"/>
          <w:szCs w:val="24"/>
          <w:lang w:eastAsia="en-US"/>
        </w:rPr>
        <w:t xml:space="preserve">Менеджер получит уведомление на указанный </w:t>
      </w:r>
      <w:r>
        <w:rPr>
          <w:sz w:val="24"/>
          <w:szCs w:val="24"/>
          <w:lang w:val="en-US" w:eastAsia="en-US"/>
        </w:rPr>
        <w:t>e</w:t>
      </w:r>
      <w:r w:rsidRPr="00D65401">
        <w:rPr>
          <w:sz w:val="24"/>
          <w:szCs w:val="24"/>
          <w:lang w:eastAsia="en-US"/>
        </w:rPr>
        <w:t>-</w:t>
      </w:r>
      <w:r>
        <w:rPr>
          <w:sz w:val="24"/>
          <w:szCs w:val="24"/>
          <w:lang w:val="en-US" w:eastAsia="en-US"/>
        </w:rPr>
        <w:t>mail</w:t>
      </w:r>
      <w:r w:rsidRPr="00D65401">
        <w:rPr>
          <w:sz w:val="24"/>
          <w:szCs w:val="24"/>
          <w:lang w:eastAsia="en-US"/>
        </w:rPr>
        <w:t xml:space="preserve"> и примет приглашение.</w:t>
      </w:r>
    </w:p>
    <w:p w14:paraId="65A9CCAE" w14:textId="77777777" w:rsidR="00A77B3E" w:rsidRPr="00D65401" w:rsidRDefault="00A77B3E">
      <w:pPr>
        <w:spacing w:after="0" w:line="240" w:lineRule="auto"/>
      </w:pPr>
    </w:p>
    <w:p w14:paraId="3E1E224D" w14:textId="77777777" w:rsidR="00A77B3E" w:rsidRDefault="00D65401">
      <w:pPr>
        <w:spacing w:after="0" w:line="240" w:lineRule="auto"/>
        <w:rPr>
          <w:sz w:val="24"/>
          <w:szCs w:val="24"/>
          <w:lang w:val="en-US"/>
        </w:rPr>
      </w:pPr>
      <w:r w:rsidRPr="00D65401">
        <w:rPr>
          <w:sz w:val="24"/>
          <w:szCs w:val="24"/>
          <w:lang w:eastAsia="en-US"/>
        </w:rPr>
        <w:t xml:space="preserve">Для того, чтобы отключить менеджера от панели, наведите курсор мышки на менеджера и нажмите на иконку. </w:t>
      </w:r>
      <w:r>
        <w:rPr>
          <w:sz w:val="24"/>
          <w:szCs w:val="24"/>
          <w:lang w:val="en-US" w:eastAsia="en-US"/>
        </w:rPr>
        <w:t>В появившемся меню нажмите «Отключить от панели»:</w:t>
      </w:r>
    </w:p>
    <w:p w14:paraId="2516BDD0" w14:textId="77777777" w:rsidR="00A77B3E" w:rsidRDefault="00D65401">
      <w:pPr>
        <w:spacing w:after="0" w:line="240" w:lineRule="auto"/>
        <w:rPr>
          <w:sz w:val="24"/>
          <w:szCs w:val="24"/>
          <w:lang w:val="en-US"/>
        </w:rPr>
      </w:pPr>
      <w:r>
        <w:rPr>
          <w:noProof/>
        </w:rPr>
        <w:lastRenderedPageBreak/>
        <w:drawing>
          <wp:inline distT="0" distB="0" distL="0" distR="0" wp14:anchorId="4B392651" wp14:editId="6A7FDEE5">
            <wp:extent cx="6442075" cy="3241675"/>
            <wp:effectExtent l="0" t="0" r="0" b="0"/>
            <wp:docPr id="6" name="Рисунок 6" descr="Image_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age_112"/>
                    <pic:cNvPicPr>
                      <a:picLocks noChangeArrowheads="1"/>
                    </pic:cNvPicPr>
                  </pic:nvPicPr>
                  <pic:blipFill>
                    <a:blip r:embed="rId171" r:link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2075" cy="324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5" w:name="id.x8rozz5ovljq"/>
      <w:bookmarkEnd w:id="15"/>
    </w:p>
    <w:p w14:paraId="747CA63B" w14:textId="77777777" w:rsidR="00A77B3E" w:rsidRPr="00D65401" w:rsidRDefault="00D65401">
      <w:pPr>
        <w:pStyle w:val="3"/>
        <w:spacing w:after="0"/>
        <w:ind w:left="644"/>
      </w:pPr>
      <w:bookmarkStart w:id="16" w:name="h.l10ijpb19rwa"/>
      <w:bookmarkEnd w:id="16"/>
      <w:r w:rsidRPr="00D65401">
        <w:rPr>
          <w:lang w:eastAsia="en-US"/>
        </w:rPr>
        <w:t>- создание и группировка отделов</w:t>
      </w:r>
    </w:p>
    <w:p w14:paraId="6D02252F" w14:textId="77777777" w:rsidR="00A77B3E" w:rsidRPr="00D65401" w:rsidRDefault="00D65401">
      <w:pPr>
        <w:spacing w:after="0" w:line="240" w:lineRule="auto"/>
        <w:rPr>
          <w:sz w:val="24"/>
          <w:szCs w:val="24"/>
        </w:rPr>
      </w:pPr>
      <w:r w:rsidRPr="00D65401">
        <w:rPr>
          <w:sz w:val="24"/>
          <w:szCs w:val="24"/>
          <w:lang w:eastAsia="en-US"/>
        </w:rPr>
        <w:t>Отделы — это группы сотрудников, которые отвечают за разные направления в компании. Например, “Отдел продаж”, “Техническая поддержка”, “Консультация клиентов” и так далее. Отделы в системе нужны для маршрутизации клиентов. При выборе корректного отдела, клиент получит более квалифицированную и быструю поддержку.</w:t>
      </w:r>
    </w:p>
    <w:p w14:paraId="065970BE" w14:textId="77777777" w:rsidR="00A77B3E" w:rsidRDefault="00D65401">
      <w:pPr>
        <w:spacing w:after="0" w:line="240" w:lineRule="auto"/>
        <w:rPr>
          <w:sz w:val="24"/>
          <w:szCs w:val="24"/>
          <w:lang w:val="en-US"/>
        </w:rPr>
      </w:pPr>
      <w:r>
        <w:rPr>
          <w:sz w:val="24"/>
          <w:szCs w:val="24"/>
          <w:lang w:val="en-US" w:eastAsia="en-US"/>
        </w:rPr>
        <w:t>Для создания отдела необходимо:</w:t>
      </w:r>
    </w:p>
    <w:p w14:paraId="3046D575" w14:textId="77777777" w:rsidR="00A77B3E" w:rsidRPr="00D65401" w:rsidRDefault="00D65401">
      <w:pPr>
        <w:numPr>
          <w:ilvl w:val="0"/>
          <w:numId w:val="4"/>
        </w:numPr>
        <w:tabs>
          <w:tab w:val="left" w:pos="360"/>
          <w:tab w:val="left" w:pos="1080"/>
        </w:tabs>
        <w:spacing w:after="0" w:line="240" w:lineRule="auto"/>
        <w:ind w:left="1080"/>
        <w:rPr>
          <w:sz w:val="24"/>
          <w:szCs w:val="24"/>
        </w:rPr>
      </w:pPr>
      <w:r w:rsidRPr="00D65401">
        <w:rPr>
          <w:sz w:val="24"/>
          <w:szCs w:val="24"/>
          <w:lang w:eastAsia="en-US"/>
        </w:rPr>
        <w:t>Перейти на вкладку “Сайты”, нажать на кнопку “Настройки”. В открывшимся меню выбрать “Отделы”;</w:t>
      </w:r>
    </w:p>
    <w:p w14:paraId="2877B855" w14:textId="77777777" w:rsidR="00A77B3E" w:rsidRPr="00D65401" w:rsidRDefault="00D65401">
      <w:pPr>
        <w:numPr>
          <w:ilvl w:val="0"/>
          <w:numId w:val="4"/>
        </w:numPr>
        <w:tabs>
          <w:tab w:val="left" w:pos="360"/>
          <w:tab w:val="left" w:pos="1080"/>
        </w:tabs>
        <w:spacing w:after="0" w:line="240" w:lineRule="auto"/>
        <w:ind w:left="1080"/>
        <w:rPr>
          <w:sz w:val="24"/>
          <w:szCs w:val="24"/>
        </w:rPr>
      </w:pPr>
      <w:r w:rsidRPr="00D65401">
        <w:rPr>
          <w:sz w:val="24"/>
          <w:szCs w:val="24"/>
          <w:lang w:eastAsia="en-US"/>
        </w:rPr>
        <w:t>Нажать на кнопку “Создать отдел”. В форме заполнить название отдела, добавить консультантов, выбрать пред-чат форму,выбрать настройки и нажать на кнопку “Сохранить”:</w:t>
      </w:r>
    </w:p>
    <w:p w14:paraId="13E74BA8" w14:textId="77777777" w:rsidR="00A77B3E" w:rsidRDefault="00D65401">
      <w:pPr>
        <w:spacing w:after="0" w:line="240" w:lineRule="auto"/>
        <w:rPr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4696DF7E" wp14:editId="2508B89F">
            <wp:extent cx="6483985" cy="3117215"/>
            <wp:effectExtent l="0" t="0" r="0" b="0"/>
            <wp:docPr id="7" name="Рисунок 7" descr="Image_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age_74"/>
                    <pic:cNvPicPr>
                      <a:picLocks noChangeArrowheads="1"/>
                    </pic:cNvPicPr>
                  </pic:nvPicPr>
                  <pic:blipFill>
                    <a:blip r:embed="rId173" r:link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985" cy="311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7" w:name="id.clxmjuub5rm7"/>
      <w:bookmarkStart w:id="18" w:name="kix.jjj2mi3i4vh4"/>
      <w:bookmarkEnd w:id="17"/>
      <w:bookmarkEnd w:id="18"/>
    </w:p>
    <w:p w14:paraId="2B4E170B" w14:textId="77777777" w:rsidR="00A77B3E" w:rsidRDefault="00D65401">
      <w:pPr>
        <w:pStyle w:val="2"/>
        <w:numPr>
          <w:ilvl w:val="1"/>
          <w:numId w:val="1"/>
        </w:numPr>
        <w:tabs>
          <w:tab w:val="left" w:pos="1080"/>
          <w:tab w:val="left" w:pos="1800"/>
        </w:tabs>
        <w:spacing w:before="0"/>
        <w:ind w:left="1800"/>
        <w:rPr>
          <w:lang w:val="en-US"/>
        </w:rPr>
      </w:pPr>
      <w:bookmarkStart w:id="19" w:name="h.ti9pninnxowb"/>
      <w:bookmarkEnd w:id="19"/>
      <w:r>
        <w:rPr>
          <w:lang w:val="en-US" w:eastAsia="en-US"/>
        </w:rPr>
        <w:lastRenderedPageBreak/>
        <w:t>Панель менеджера</w:t>
      </w:r>
      <w:bookmarkStart w:id="20" w:name="id.sdfe7d2lsuuu"/>
      <w:bookmarkEnd w:id="20"/>
    </w:p>
    <w:p w14:paraId="6DD6BE82" w14:textId="77777777" w:rsidR="00A77B3E" w:rsidRDefault="00D65401">
      <w:pPr>
        <w:pStyle w:val="3"/>
        <w:spacing w:after="0"/>
        <w:ind w:left="644"/>
        <w:rPr>
          <w:lang w:val="en-US"/>
        </w:rPr>
      </w:pPr>
      <w:bookmarkStart w:id="21" w:name="h.5xtlb175e8tb"/>
      <w:bookmarkEnd w:id="21"/>
      <w:r>
        <w:rPr>
          <w:lang w:val="en-US" w:eastAsia="en-US"/>
        </w:rPr>
        <w:t>- краткая информация о посетителях</w:t>
      </w:r>
    </w:p>
    <w:p w14:paraId="6257864C" w14:textId="77777777" w:rsidR="00A77B3E" w:rsidRPr="00D65401" w:rsidRDefault="00D65401">
      <w:pPr>
        <w:spacing w:after="0" w:line="240" w:lineRule="auto"/>
        <w:rPr>
          <w:sz w:val="24"/>
          <w:szCs w:val="24"/>
        </w:rPr>
      </w:pPr>
      <w:r w:rsidRPr="00D65401">
        <w:rPr>
          <w:sz w:val="24"/>
          <w:szCs w:val="24"/>
          <w:lang w:eastAsia="en-US"/>
        </w:rPr>
        <w:t>В панели менеджера есть информационный блок о посетители. В этом блоке содержится данные о</w:t>
      </w:r>
      <w:r>
        <w:rPr>
          <w:sz w:val="24"/>
          <w:szCs w:val="24"/>
          <w:lang w:val="en-US" w:eastAsia="en-US"/>
        </w:rPr>
        <w:t> </w:t>
      </w:r>
      <w:r w:rsidRPr="00D65401">
        <w:rPr>
          <w:sz w:val="24"/>
          <w:szCs w:val="24"/>
          <w:lang w:eastAsia="en-US"/>
        </w:rPr>
        <w:t>посетителе и данные о посещенных страницах. Исходя из этой информации, вы уже можете сделать предположение о потребностях и вопросах посетителя.</w:t>
      </w:r>
    </w:p>
    <w:p w14:paraId="52C8023A" w14:textId="77777777" w:rsidR="00A77B3E" w:rsidRPr="00D65401" w:rsidRDefault="00D65401">
      <w:pPr>
        <w:spacing w:after="0" w:line="240" w:lineRule="auto"/>
        <w:rPr>
          <w:sz w:val="24"/>
          <w:szCs w:val="24"/>
        </w:rPr>
      </w:pPr>
      <w:r w:rsidRPr="00D65401">
        <w:rPr>
          <w:sz w:val="24"/>
          <w:szCs w:val="24"/>
          <w:lang w:eastAsia="en-US"/>
        </w:rPr>
        <w:t>Для того, чтобы просмотреть информацию о посетителе, необходимо выбрать диалог и открыть правую панель:</w:t>
      </w:r>
    </w:p>
    <w:p w14:paraId="5E0A4522" w14:textId="77777777" w:rsidR="00A77B3E" w:rsidRDefault="00D65401">
      <w:pPr>
        <w:spacing w:after="0" w:line="240" w:lineRule="auto"/>
        <w:rPr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5A9F690D" wp14:editId="308E07E4">
            <wp:extent cx="6442075" cy="3117215"/>
            <wp:effectExtent l="0" t="0" r="0" b="0"/>
            <wp:docPr id="8" name="Рисунок 8" descr="Image_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age_14"/>
                    <pic:cNvPicPr>
                      <a:picLocks noChangeArrowheads="1"/>
                    </pic:cNvPicPr>
                  </pic:nvPicPr>
                  <pic:blipFill>
                    <a:blip r:embed="rId175" r:link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2075" cy="311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22" w:name="id.mibr1tld7qcb"/>
      <w:bookmarkEnd w:id="22"/>
    </w:p>
    <w:p w14:paraId="4B0B0FEE" w14:textId="77777777" w:rsidR="00A77B3E" w:rsidRPr="00D65401" w:rsidRDefault="00D65401">
      <w:pPr>
        <w:pStyle w:val="3"/>
        <w:spacing w:after="0"/>
        <w:ind w:left="644"/>
      </w:pPr>
      <w:bookmarkStart w:id="23" w:name="h.366t3u1halav"/>
      <w:bookmarkEnd w:id="23"/>
      <w:r w:rsidRPr="00D65401">
        <w:rPr>
          <w:lang w:eastAsia="en-US"/>
        </w:rPr>
        <w:t>- браузерные уведомления</w:t>
      </w:r>
    </w:p>
    <w:p w14:paraId="026EEA7E" w14:textId="77777777" w:rsidR="00A77B3E" w:rsidRDefault="00D65401">
      <w:pPr>
        <w:rPr>
          <w:lang w:val="en-US"/>
        </w:rPr>
      </w:pPr>
      <w:r w:rsidRPr="00D65401">
        <w:rPr>
          <w:lang w:eastAsia="en-US"/>
        </w:rPr>
        <w:t xml:space="preserve">Браузерные уведомления — это уведомления менеджера о важных событиях в системе </w:t>
      </w:r>
      <w:r>
        <w:rPr>
          <w:lang w:val="en-US" w:eastAsia="en-US"/>
        </w:rPr>
        <w:t>Callpy</w:t>
      </w:r>
      <w:r w:rsidRPr="00D65401">
        <w:rPr>
          <w:lang w:eastAsia="en-US"/>
        </w:rPr>
        <w:t xml:space="preserve">. </w:t>
      </w:r>
      <w:r>
        <w:rPr>
          <w:lang w:val="en-US" w:eastAsia="en-US"/>
        </w:rPr>
        <w:t>Чтобы настроить браузерные уведомления необходимо:</w:t>
      </w:r>
    </w:p>
    <w:p w14:paraId="74268CC2" w14:textId="77777777" w:rsidR="00A77B3E" w:rsidRPr="00D65401" w:rsidRDefault="00D65401">
      <w:pPr>
        <w:numPr>
          <w:ilvl w:val="0"/>
          <w:numId w:val="5"/>
        </w:numPr>
        <w:tabs>
          <w:tab w:val="left" w:pos="360"/>
          <w:tab w:val="left" w:pos="1080"/>
        </w:tabs>
        <w:spacing w:after="0"/>
        <w:ind w:left="1080"/>
        <w:rPr>
          <w:sz w:val="24"/>
          <w:szCs w:val="24"/>
        </w:rPr>
      </w:pPr>
      <w:r w:rsidRPr="00D65401">
        <w:rPr>
          <w:lang w:eastAsia="en-US"/>
        </w:rPr>
        <w:t>Нажать на иконку “Настройки” в верхнем левом углу. В появившемся меню нажать на пункт “Настройки”</w:t>
      </w:r>
      <w:r w:rsidRPr="00D65401">
        <w:rPr>
          <w:sz w:val="24"/>
          <w:szCs w:val="24"/>
          <w:lang w:eastAsia="en-US"/>
        </w:rPr>
        <w:t>:</w:t>
      </w:r>
    </w:p>
    <w:p w14:paraId="05F2D609" w14:textId="77777777" w:rsidR="00A77B3E" w:rsidRDefault="00D65401">
      <w:pPr>
        <w:ind w:left="720"/>
        <w:jc w:val="center"/>
        <w:rPr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53D18C72" wp14:editId="2905CA5B">
            <wp:extent cx="2784475" cy="2410460"/>
            <wp:effectExtent l="0" t="0" r="0" b="0"/>
            <wp:docPr id="9" name="Рисунок 9" descr="Image_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age_0"/>
                    <pic:cNvPicPr>
                      <a:picLocks noChangeArrowheads="1"/>
                    </pic:cNvPicPr>
                  </pic:nvPicPr>
                  <pic:blipFill>
                    <a:blip r:embed="rId177" r:link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475" cy="241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09BC82" w14:textId="77777777" w:rsidR="00A77B3E" w:rsidRPr="00D65401" w:rsidRDefault="00D65401">
      <w:pPr>
        <w:numPr>
          <w:ilvl w:val="0"/>
          <w:numId w:val="5"/>
        </w:numPr>
        <w:tabs>
          <w:tab w:val="left" w:pos="360"/>
          <w:tab w:val="left" w:pos="1080"/>
        </w:tabs>
        <w:spacing w:after="0"/>
        <w:ind w:left="1080"/>
        <w:rPr>
          <w:sz w:val="24"/>
          <w:szCs w:val="24"/>
        </w:rPr>
      </w:pPr>
      <w:r w:rsidRPr="00D65401">
        <w:rPr>
          <w:sz w:val="24"/>
          <w:szCs w:val="24"/>
          <w:lang w:eastAsia="en-US"/>
        </w:rPr>
        <w:t>Выбрать вкладку “Браузерные уведомления”. Включайте/выключайте переключатели для настройки уведомлений:</w:t>
      </w:r>
    </w:p>
    <w:p w14:paraId="2091ABA2" w14:textId="77777777" w:rsidR="00A77B3E" w:rsidRDefault="00D65401">
      <w:pPr>
        <w:ind w:left="720"/>
        <w:rPr>
          <w:sz w:val="24"/>
          <w:szCs w:val="24"/>
          <w:lang w:val="en-US"/>
        </w:rPr>
      </w:pPr>
      <w:r>
        <w:rPr>
          <w:noProof/>
        </w:rPr>
        <w:lastRenderedPageBreak/>
        <w:drawing>
          <wp:inline distT="0" distB="0" distL="0" distR="0" wp14:anchorId="5E30CFD6" wp14:editId="11A22939">
            <wp:extent cx="5819140" cy="3324860"/>
            <wp:effectExtent l="0" t="0" r="0" b="0"/>
            <wp:docPr id="10" name="Рисунок 10" descr="Image_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age_27"/>
                    <pic:cNvPicPr>
                      <a:picLocks noChangeArrowheads="1"/>
                    </pic:cNvPicPr>
                  </pic:nvPicPr>
                  <pic:blipFill>
                    <a:blip r:embed="rId179" r:link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140" cy="332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24" w:name="id.c988sd6h9pcm"/>
      <w:bookmarkEnd w:id="24"/>
    </w:p>
    <w:p w14:paraId="0F72289E" w14:textId="77777777" w:rsidR="00A77B3E" w:rsidRPr="00D65401" w:rsidRDefault="00D65401">
      <w:pPr>
        <w:pStyle w:val="3"/>
        <w:spacing w:after="0"/>
        <w:ind w:left="644"/>
      </w:pPr>
      <w:bookmarkStart w:id="25" w:name="h.hjjqnrmhxsxa"/>
      <w:bookmarkEnd w:id="25"/>
      <w:r w:rsidRPr="00D65401">
        <w:rPr>
          <w:lang w:eastAsia="en-US"/>
        </w:rPr>
        <w:t>- фото операторов</w:t>
      </w:r>
    </w:p>
    <w:p w14:paraId="298CE2CF" w14:textId="77777777" w:rsidR="00A77B3E" w:rsidRPr="00D65401" w:rsidRDefault="00D65401">
      <w:r w:rsidRPr="00D65401">
        <w:rPr>
          <w:lang w:eastAsia="en-US"/>
        </w:rPr>
        <w:t>Чтобы установить или изменить аватар оператора необходимо:</w:t>
      </w:r>
    </w:p>
    <w:p w14:paraId="1CE5D586" w14:textId="77777777" w:rsidR="00A77B3E" w:rsidRPr="00D65401" w:rsidRDefault="00D65401">
      <w:pPr>
        <w:numPr>
          <w:ilvl w:val="0"/>
          <w:numId w:val="6"/>
        </w:numPr>
        <w:tabs>
          <w:tab w:val="left" w:pos="1080"/>
          <w:tab w:val="left" w:pos="1800"/>
        </w:tabs>
        <w:spacing w:after="0"/>
        <w:ind w:left="1800" w:hanging="360"/>
        <w:rPr>
          <w:sz w:val="24"/>
          <w:szCs w:val="24"/>
        </w:rPr>
      </w:pPr>
      <w:r w:rsidRPr="00D65401">
        <w:rPr>
          <w:lang w:eastAsia="en-US"/>
        </w:rPr>
        <w:t>Нажать на иконку “Настройки” в верхнем левом углу. В появившемся меню нажать на пункт “Профиль”:</w:t>
      </w:r>
    </w:p>
    <w:p w14:paraId="383D439B" w14:textId="77777777" w:rsidR="00A77B3E" w:rsidRDefault="00D65401">
      <w:pPr>
        <w:ind w:left="1440"/>
        <w:jc w:val="center"/>
        <w:rPr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15143970" wp14:editId="43EC4D56">
            <wp:extent cx="3324860" cy="2826385"/>
            <wp:effectExtent l="0" t="0" r="0" b="0"/>
            <wp:docPr id="11" name="Рисунок 11" descr="Image_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age_53"/>
                    <pic:cNvPicPr>
                      <a:picLocks noChangeArrowheads="1"/>
                    </pic:cNvPicPr>
                  </pic:nvPicPr>
                  <pic:blipFill>
                    <a:blip r:embed="rId181" r:link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860" cy="282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57678E" w14:textId="77777777" w:rsidR="00A77B3E" w:rsidRPr="00D65401" w:rsidRDefault="00D65401">
      <w:pPr>
        <w:numPr>
          <w:ilvl w:val="0"/>
          <w:numId w:val="6"/>
        </w:numPr>
        <w:tabs>
          <w:tab w:val="left" w:pos="1080"/>
          <w:tab w:val="left" w:pos="1800"/>
        </w:tabs>
        <w:spacing w:after="0"/>
        <w:ind w:left="1800" w:hanging="360"/>
        <w:rPr>
          <w:sz w:val="24"/>
          <w:szCs w:val="24"/>
        </w:rPr>
      </w:pPr>
      <w:r w:rsidRPr="00D65401">
        <w:rPr>
          <w:sz w:val="24"/>
          <w:szCs w:val="24"/>
          <w:lang w:eastAsia="en-US"/>
        </w:rPr>
        <w:t xml:space="preserve">На странице профиля нажать на кнопку “Загрузить” под аватаром оператора. Фотография должна быть в формате </w:t>
      </w:r>
      <w:r>
        <w:rPr>
          <w:sz w:val="24"/>
          <w:szCs w:val="24"/>
          <w:lang w:val="en-US" w:eastAsia="en-US"/>
        </w:rPr>
        <w:t>jpg</w:t>
      </w:r>
      <w:r w:rsidRPr="00D65401">
        <w:rPr>
          <w:sz w:val="24"/>
          <w:szCs w:val="24"/>
          <w:lang w:eastAsia="en-US"/>
        </w:rPr>
        <w:t xml:space="preserve">, </w:t>
      </w:r>
      <w:r>
        <w:rPr>
          <w:sz w:val="24"/>
          <w:szCs w:val="24"/>
          <w:lang w:val="en-US" w:eastAsia="en-US"/>
        </w:rPr>
        <w:t>png</w:t>
      </w:r>
      <w:r w:rsidRPr="00D65401">
        <w:rPr>
          <w:sz w:val="24"/>
          <w:szCs w:val="24"/>
          <w:lang w:eastAsia="en-US"/>
        </w:rPr>
        <w:t xml:space="preserve">, </w:t>
      </w:r>
      <w:r>
        <w:rPr>
          <w:sz w:val="24"/>
          <w:szCs w:val="24"/>
          <w:lang w:val="en-US" w:eastAsia="en-US"/>
        </w:rPr>
        <w:t>bmp</w:t>
      </w:r>
      <w:r w:rsidRPr="00D65401">
        <w:rPr>
          <w:sz w:val="24"/>
          <w:szCs w:val="24"/>
          <w:lang w:eastAsia="en-US"/>
        </w:rPr>
        <w:t>,</w:t>
      </w:r>
      <w:r>
        <w:rPr>
          <w:sz w:val="24"/>
          <w:szCs w:val="24"/>
          <w:lang w:val="en-US" w:eastAsia="en-US"/>
        </w:rPr>
        <w:t>gif</w:t>
      </w:r>
      <w:r w:rsidRPr="00D65401">
        <w:rPr>
          <w:sz w:val="24"/>
          <w:szCs w:val="24"/>
          <w:lang w:eastAsia="en-US"/>
        </w:rPr>
        <w:t>. Размер фотографии не</w:t>
      </w:r>
      <w:r>
        <w:rPr>
          <w:sz w:val="24"/>
          <w:szCs w:val="24"/>
          <w:lang w:val="en-US" w:eastAsia="en-US"/>
        </w:rPr>
        <w:t> </w:t>
      </w:r>
      <w:r w:rsidRPr="00D65401">
        <w:rPr>
          <w:sz w:val="24"/>
          <w:szCs w:val="24"/>
          <w:lang w:eastAsia="en-US"/>
        </w:rPr>
        <w:t>должен превышать 5 Мб:</w:t>
      </w:r>
    </w:p>
    <w:p w14:paraId="312C68AF" w14:textId="77777777" w:rsidR="00A77B3E" w:rsidRDefault="00D65401">
      <w:pPr>
        <w:ind w:left="1440"/>
        <w:rPr>
          <w:sz w:val="24"/>
          <w:szCs w:val="24"/>
          <w:lang w:val="en-US"/>
        </w:rPr>
      </w:pPr>
      <w:r>
        <w:rPr>
          <w:noProof/>
        </w:rPr>
        <w:lastRenderedPageBreak/>
        <w:drawing>
          <wp:inline distT="0" distB="0" distL="0" distR="0" wp14:anchorId="5B5FB94D" wp14:editId="0254AFBE">
            <wp:extent cx="4946015" cy="3449955"/>
            <wp:effectExtent l="0" t="0" r="0" b="0"/>
            <wp:docPr id="12" name="Рисунок 12" descr="Image_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mage_46"/>
                    <pic:cNvPicPr>
                      <a:picLocks noChangeArrowheads="1"/>
                    </pic:cNvPicPr>
                  </pic:nvPicPr>
                  <pic:blipFill>
                    <a:blip r:embed="rId183" r:link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5" b="58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015" cy="344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B8E0F6" w14:textId="77777777" w:rsidR="00A77B3E" w:rsidRPr="00D65401" w:rsidRDefault="00D65401">
      <w:pPr>
        <w:numPr>
          <w:ilvl w:val="0"/>
          <w:numId w:val="6"/>
        </w:numPr>
        <w:tabs>
          <w:tab w:val="left" w:pos="1080"/>
          <w:tab w:val="left" w:pos="1800"/>
        </w:tabs>
        <w:spacing w:after="0"/>
        <w:ind w:left="1800" w:hanging="360"/>
        <w:rPr>
          <w:sz w:val="24"/>
          <w:szCs w:val="24"/>
        </w:rPr>
      </w:pPr>
      <w:r w:rsidRPr="00D65401">
        <w:rPr>
          <w:sz w:val="24"/>
          <w:szCs w:val="24"/>
          <w:lang w:eastAsia="en-US"/>
        </w:rPr>
        <w:t>В открывшемся окне выберите фотографию и нажмите “Открыть”:</w:t>
      </w:r>
    </w:p>
    <w:p w14:paraId="429AF99C" w14:textId="77777777" w:rsidR="00A77B3E" w:rsidRDefault="00D65401">
      <w:pPr>
        <w:ind w:left="1440"/>
        <w:rPr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05E6CDAA" wp14:editId="026CAABC">
            <wp:extent cx="5278755" cy="2950845"/>
            <wp:effectExtent l="0" t="0" r="0" b="0"/>
            <wp:docPr id="13" name="Рисунок 13" descr="Image_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age_43"/>
                    <pic:cNvPicPr>
                      <a:picLocks noChangeArrowheads="1"/>
                    </pic:cNvPicPr>
                  </pic:nvPicPr>
                  <pic:blipFill>
                    <a:blip r:embed="rId185" r:link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755" cy="295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66B102" w14:textId="77777777" w:rsidR="00A77B3E" w:rsidRPr="00D65401" w:rsidRDefault="00D65401">
      <w:pPr>
        <w:numPr>
          <w:ilvl w:val="0"/>
          <w:numId w:val="6"/>
        </w:numPr>
        <w:tabs>
          <w:tab w:val="left" w:pos="1080"/>
          <w:tab w:val="left" w:pos="1800"/>
        </w:tabs>
        <w:spacing w:after="0"/>
        <w:ind w:left="1800" w:hanging="360"/>
        <w:rPr>
          <w:sz w:val="24"/>
          <w:szCs w:val="24"/>
        </w:rPr>
      </w:pPr>
      <w:r w:rsidRPr="00D65401">
        <w:rPr>
          <w:sz w:val="24"/>
          <w:szCs w:val="24"/>
          <w:lang w:eastAsia="en-US"/>
        </w:rPr>
        <w:t>В окне предпросмотра фотографии нажмите “Сохранить”. Чтобы удалить фотографию, нажмите на иконку “Корзина” или на кнопку “Загрузить другую картинку”:</w:t>
      </w:r>
    </w:p>
    <w:p w14:paraId="54A183AD" w14:textId="77777777" w:rsidR="00A77B3E" w:rsidRDefault="00D65401">
      <w:pPr>
        <w:ind w:left="1440"/>
        <w:rPr>
          <w:sz w:val="24"/>
          <w:szCs w:val="24"/>
          <w:lang w:val="en-US"/>
        </w:rPr>
      </w:pPr>
      <w:r>
        <w:rPr>
          <w:noProof/>
        </w:rPr>
        <w:lastRenderedPageBreak/>
        <w:drawing>
          <wp:inline distT="0" distB="0" distL="0" distR="0" wp14:anchorId="1DDEACB5" wp14:editId="02944BBE">
            <wp:extent cx="4613275" cy="3408045"/>
            <wp:effectExtent l="0" t="0" r="0" b="0"/>
            <wp:docPr id="14" name="Рисунок 14" descr="Image_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mage_13"/>
                    <pic:cNvPicPr>
                      <a:picLocks noChangeArrowheads="1"/>
                    </pic:cNvPicPr>
                  </pic:nvPicPr>
                  <pic:blipFill>
                    <a:blip r:embed="rId187" r:link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3275" cy="3408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45578B" w14:textId="77777777" w:rsidR="00A77B3E" w:rsidRDefault="00A77B3E">
      <w:pPr>
        <w:spacing w:after="0" w:line="240" w:lineRule="auto"/>
        <w:jc w:val="center"/>
        <w:rPr>
          <w:lang w:val="en-US"/>
        </w:rPr>
      </w:pPr>
      <w:bookmarkStart w:id="26" w:name="id.88crn8uywuq9"/>
      <w:bookmarkEnd w:id="26"/>
    </w:p>
    <w:p w14:paraId="263C4537" w14:textId="77777777" w:rsidR="00A77B3E" w:rsidRPr="00D65401" w:rsidRDefault="00D65401">
      <w:pPr>
        <w:pStyle w:val="3"/>
        <w:spacing w:after="0"/>
        <w:ind w:left="644"/>
      </w:pPr>
      <w:bookmarkStart w:id="27" w:name="h.u11e9ewagsl"/>
      <w:bookmarkEnd w:id="27"/>
      <w:r w:rsidRPr="00D65401">
        <w:rPr>
          <w:lang w:eastAsia="en-US"/>
        </w:rPr>
        <w:t>- оффлайн-форма</w:t>
      </w:r>
    </w:p>
    <w:p w14:paraId="71382106" w14:textId="77777777" w:rsidR="00A77B3E" w:rsidRPr="00D65401" w:rsidRDefault="00D65401">
      <w:pPr>
        <w:spacing w:after="0"/>
      </w:pPr>
      <w:r w:rsidRPr="00D65401">
        <w:rPr>
          <w:lang w:eastAsia="en-US"/>
        </w:rPr>
        <w:t xml:space="preserve">Множество посетителей приходят на сайт в нерабочее время, например, ночью или в выходные дни. </w:t>
      </w:r>
      <w:r>
        <w:rPr>
          <w:lang w:val="en-US" w:eastAsia="en-US"/>
        </w:rPr>
        <w:t>Callpy</w:t>
      </w:r>
      <w:r w:rsidRPr="00D65401">
        <w:rPr>
          <w:lang w:eastAsia="en-US"/>
        </w:rPr>
        <w:t xml:space="preserve"> отправит вопросы посетителей на </w:t>
      </w:r>
      <w:r>
        <w:rPr>
          <w:lang w:val="en-US" w:eastAsia="en-US"/>
        </w:rPr>
        <w:t>e</w:t>
      </w:r>
      <w:r w:rsidRPr="00D65401">
        <w:rPr>
          <w:lang w:eastAsia="en-US"/>
        </w:rPr>
        <w:t>-</w:t>
      </w:r>
      <w:r>
        <w:rPr>
          <w:lang w:val="en-US" w:eastAsia="en-US"/>
        </w:rPr>
        <w:t>mail</w:t>
      </w:r>
      <w:r w:rsidRPr="00D65401">
        <w:rPr>
          <w:lang w:eastAsia="en-US"/>
        </w:rPr>
        <w:t xml:space="preserve">, пока консультанты отсутствуют. </w:t>
      </w:r>
      <w:r w:rsidRPr="00D65401">
        <w:rPr>
          <w:lang w:eastAsia="en-US"/>
        </w:rPr>
        <w:br/>
        <w:t>Это позволит получать в 2,5 раза больше заявок, чем от обычной формы обратной связи для сайта.</w:t>
      </w:r>
    </w:p>
    <w:p w14:paraId="1157DF6A" w14:textId="77777777" w:rsidR="00A77B3E" w:rsidRPr="00D65401" w:rsidRDefault="00D65401">
      <w:pPr>
        <w:spacing w:after="0"/>
      </w:pPr>
      <w:r w:rsidRPr="00D65401">
        <w:rPr>
          <w:lang w:eastAsia="en-US"/>
        </w:rPr>
        <w:t>Для настройки оффлайн-формы необходимо:</w:t>
      </w:r>
    </w:p>
    <w:p w14:paraId="73229F46" w14:textId="77777777" w:rsidR="00A77B3E" w:rsidRPr="00D65401" w:rsidRDefault="00D65401">
      <w:pPr>
        <w:numPr>
          <w:ilvl w:val="0"/>
          <w:numId w:val="7"/>
        </w:numPr>
        <w:tabs>
          <w:tab w:val="left" w:pos="360"/>
          <w:tab w:val="left" w:pos="1080"/>
        </w:tabs>
        <w:spacing w:after="0" w:line="240" w:lineRule="auto"/>
        <w:ind w:left="1080"/>
        <w:rPr>
          <w:sz w:val="24"/>
          <w:szCs w:val="24"/>
        </w:rPr>
      </w:pPr>
      <w:r w:rsidRPr="00D65401">
        <w:rPr>
          <w:sz w:val="24"/>
          <w:szCs w:val="24"/>
          <w:lang w:eastAsia="en-US"/>
        </w:rPr>
        <w:t>Перейти на вкладку «Сайты», нажать на кнопку «Настройки» и выбрать «Общие»:</w:t>
      </w:r>
    </w:p>
    <w:p w14:paraId="1245425C" w14:textId="77777777" w:rsidR="00A77B3E" w:rsidRDefault="00D65401">
      <w:pPr>
        <w:spacing w:after="0" w:line="240" w:lineRule="auto"/>
        <w:ind w:left="720"/>
        <w:rPr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0E2A6D27" wp14:editId="0CAA1C55">
            <wp:extent cx="5029200" cy="2576830"/>
            <wp:effectExtent l="0" t="0" r="0" b="0"/>
            <wp:docPr id="15" name="Рисунок 15" descr="Image_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age_59"/>
                    <pic:cNvPicPr>
                      <a:picLocks noChangeArrowheads="1"/>
                    </pic:cNvPicPr>
                  </pic:nvPicPr>
                  <pic:blipFill>
                    <a:blip r:embed="rId163" r:link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257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F75B4" w14:textId="77777777" w:rsidR="00A77B3E" w:rsidRPr="00D65401" w:rsidRDefault="00D65401">
      <w:pPr>
        <w:numPr>
          <w:ilvl w:val="0"/>
          <w:numId w:val="7"/>
        </w:numPr>
        <w:tabs>
          <w:tab w:val="left" w:pos="360"/>
          <w:tab w:val="left" w:pos="1080"/>
        </w:tabs>
        <w:spacing w:after="0" w:line="240" w:lineRule="auto"/>
        <w:ind w:left="1080"/>
        <w:rPr>
          <w:sz w:val="24"/>
          <w:szCs w:val="24"/>
        </w:rPr>
      </w:pPr>
      <w:r w:rsidRPr="00D65401">
        <w:rPr>
          <w:sz w:val="24"/>
          <w:szCs w:val="24"/>
          <w:lang w:eastAsia="en-US"/>
        </w:rPr>
        <w:t xml:space="preserve">На открывшейся странице выберите пункт “Уведомления”. Переключатели должен быть включены. Введите один или несколько </w:t>
      </w:r>
      <w:r>
        <w:rPr>
          <w:sz w:val="24"/>
          <w:szCs w:val="24"/>
          <w:lang w:val="en-US" w:eastAsia="en-US"/>
        </w:rPr>
        <w:t>e</w:t>
      </w:r>
      <w:r w:rsidRPr="00D65401">
        <w:rPr>
          <w:sz w:val="24"/>
          <w:szCs w:val="24"/>
          <w:lang w:eastAsia="en-US"/>
        </w:rPr>
        <w:t>-</w:t>
      </w:r>
      <w:r>
        <w:rPr>
          <w:sz w:val="24"/>
          <w:szCs w:val="24"/>
          <w:lang w:val="en-US" w:eastAsia="en-US"/>
        </w:rPr>
        <w:t>mail</w:t>
      </w:r>
      <w:r w:rsidRPr="00D65401">
        <w:rPr>
          <w:sz w:val="24"/>
          <w:szCs w:val="24"/>
          <w:lang w:eastAsia="en-US"/>
        </w:rPr>
        <w:t xml:space="preserve"> через запятую. На указанные </w:t>
      </w:r>
      <w:r>
        <w:rPr>
          <w:sz w:val="24"/>
          <w:szCs w:val="24"/>
          <w:lang w:val="en-US" w:eastAsia="en-US"/>
        </w:rPr>
        <w:t>e</w:t>
      </w:r>
      <w:r w:rsidRPr="00D65401">
        <w:rPr>
          <w:sz w:val="24"/>
          <w:szCs w:val="24"/>
          <w:lang w:eastAsia="en-US"/>
        </w:rPr>
        <w:t>-</w:t>
      </w:r>
      <w:r>
        <w:rPr>
          <w:sz w:val="24"/>
          <w:szCs w:val="24"/>
          <w:lang w:val="en-US" w:eastAsia="en-US"/>
        </w:rPr>
        <w:t>mail</w:t>
      </w:r>
      <w:r w:rsidRPr="00D65401">
        <w:rPr>
          <w:sz w:val="24"/>
          <w:szCs w:val="24"/>
          <w:lang w:eastAsia="en-US"/>
        </w:rPr>
        <w:t xml:space="preserve"> адреса будут приходить уведомления о сообщениях, которые клиенты отправили в нерабочее время:</w:t>
      </w:r>
    </w:p>
    <w:p w14:paraId="1A23294C" w14:textId="77777777" w:rsidR="00A77B3E" w:rsidRDefault="00D65401">
      <w:pPr>
        <w:spacing w:after="0" w:line="240" w:lineRule="auto"/>
        <w:ind w:left="720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750DA4F8" wp14:editId="277EB1DC">
            <wp:extent cx="5278755" cy="2576830"/>
            <wp:effectExtent l="0" t="0" r="0" b="0"/>
            <wp:docPr id="16" name="Рисунок 16" descr="Image_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age_2"/>
                    <pic:cNvPicPr>
                      <a:picLocks noChangeArrowheads="1"/>
                    </pic:cNvPicPr>
                  </pic:nvPicPr>
                  <pic:blipFill>
                    <a:blip r:embed="rId190" r:link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755" cy="257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28" w:name="id.5sa1tditw49"/>
      <w:bookmarkEnd w:id="28"/>
    </w:p>
    <w:p w14:paraId="51F41735" w14:textId="77777777" w:rsidR="00A77B3E" w:rsidRPr="00D65401" w:rsidRDefault="00D65401">
      <w:pPr>
        <w:pStyle w:val="3"/>
        <w:spacing w:after="0"/>
        <w:ind w:left="644"/>
      </w:pPr>
      <w:bookmarkStart w:id="29" w:name="h.etopr5vtse7k"/>
      <w:bookmarkEnd w:id="29"/>
      <w:r w:rsidRPr="00D65401">
        <w:rPr>
          <w:lang w:eastAsia="en-US"/>
        </w:rPr>
        <w:t>- проверка орфографии</w:t>
      </w:r>
    </w:p>
    <w:p w14:paraId="1C2B3ADA" w14:textId="77777777" w:rsidR="00A77B3E" w:rsidRPr="00D65401" w:rsidRDefault="00D65401">
      <w:r w:rsidRPr="00D65401">
        <w:rPr>
          <w:lang w:eastAsia="en-US"/>
        </w:rPr>
        <w:t>В панель менеджера встроена автоматическая проверка орфографии. Если в сообщение допущена ошибка, система подчеркнет слово с ошибкой красной линией:</w:t>
      </w:r>
    </w:p>
    <w:p w14:paraId="417D7491" w14:textId="77777777" w:rsidR="00A77B3E" w:rsidRDefault="00D65401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427A10D3" wp14:editId="5FE44891">
            <wp:extent cx="5984875" cy="498475"/>
            <wp:effectExtent l="0" t="0" r="0" b="0"/>
            <wp:docPr id="17" name="Рисунок 17" descr="Image_1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age_116"/>
                    <pic:cNvPicPr>
                      <a:picLocks noChangeArrowheads="1"/>
                    </pic:cNvPicPr>
                  </pic:nvPicPr>
                  <pic:blipFill>
                    <a:blip r:embed="rId192" r:link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25" r="970" b="121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4875" cy="49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30" w:name="id.rmc9kt54dpig"/>
      <w:bookmarkEnd w:id="30"/>
    </w:p>
    <w:p w14:paraId="04EDC16F" w14:textId="77777777" w:rsidR="00A77B3E" w:rsidRDefault="00D65401">
      <w:pPr>
        <w:pStyle w:val="1"/>
        <w:numPr>
          <w:ilvl w:val="0"/>
          <w:numId w:val="1"/>
        </w:numPr>
        <w:tabs>
          <w:tab w:val="left" w:pos="360"/>
          <w:tab w:val="left" w:pos="1080"/>
        </w:tabs>
        <w:spacing w:before="0"/>
        <w:ind w:left="1080"/>
        <w:rPr>
          <w:lang w:val="en-US"/>
        </w:rPr>
      </w:pPr>
      <w:bookmarkStart w:id="31" w:name="h.cawqaq5930v8"/>
      <w:bookmarkEnd w:id="31"/>
      <w:r>
        <w:rPr>
          <w:lang w:val="en-US" w:eastAsia="en-US"/>
        </w:rPr>
        <w:t>Получение и настройка учётной записи</w:t>
      </w:r>
    </w:p>
    <w:p w14:paraId="3022823D" w14:textId="77777777" w:rsidR="00A77B3E" w:rsidRDefault="00D65401">
      <w:pPr>
        <w:pStyle w:val="2"/>
        <w:numPr>
          <w:ilvl w:val="1"/>
          <w:numId w:val="1"/>
        </w:numPr>
        <w:tabs>
          <w:tab w:val="left" w:pos="1080"/>
          <w:tab w:val="left" w:pos="1800"/>
        </w:tabs>
        <w:spacing w:before="0"/>
        <w:ind w:left="1800"/>
        <w:rPr>
          <w:lang w:val="en-US"/>
        </w:rPr>
      </w:pPr>
      <w:bookmarkStart w:id="32" w:name="h.4rwlm1int9hj"/>
      <w:bookmarkEnd w:id="32"/>
      <w:r>
        <w:rPr>
          <w:lang w:val="en-US" w:eastAsia="en-US"/>
        </w:rPr>
        <w:t>У</w:t>
      </w:r>
      <w:bookmarkStart w:id="33" w:name="kix.vr4hgdmawfml"/>
      <w:bookmarkStart w:id="34" w:name="kix.3408p9ah7bn"/>
      <w:bookmarkStart w:id="35" w:name="id.vxrtvednyuxe"/>
      <w:bookmarkEnd w:id="33"/>
      <w:bookmarkEnd w:id="34"/>
      <w:bookmarkEnd w:id="35"/>
      <w:r>
        <w:rPr>
          <w:lang w:val="en-US" w:eastAsia="en-US"/>
        </w:rPr>
        <w:t>становка виджета на сайт</w:t>
      </w:r>
    </w:p>
    <w:p w14:paraId="36EB1981" w14:textId="77777777" w:rsidR="00A77B3E" w:rsidRPr="00D65401" w:rsidRDefault="00D65401">
      <w:r w:rsidRPr="00D65401">
        <w:rPr>
          <w:lang w:eastAsia="en-US"/>
        </w:rPr>
        <w:t xml:space="preserve">Виджет </w:t>
      </w:r>
      <w:r>
        <w:rPr>
          <w:lang w:val="en-US" w:eastAsia="en-US"/>
        </w:rPr>
        <w:t>Callpy</w:t>
      </w:r>
      <w:r w:rsidRPr="00D65401">
        <w:rPr>
          <w:lang w:eastAsia="en-US"/>
        </w:rPr>
        <w:t xml:space="preserve"> устанавливается на сайт за 2 минуты. </w:t>
      </w:r>
      <w:r w:rsidRPr="00D65401">
        <w:rPr>
          <w:lang w:eastAsia="en-US"/>
        </w:rPr>
        <w:br/>
        <w:t>Чтобы установить виджет на сайт необходимо:</w:t>
      </w:r>
    </w:p>
    <w:p w14:paraId="743E3E4E" w14:textId="77777777" w:rsidR="00A77B3E" w:rsidRPr="00D65401" w:rsidRDefault="00D65401">
      <w:pPr>
        <w:numPr>
          <w:ilvl w:val="0"/>
          <w:numId w:val="8"/>
        </w:numPr>
        <w:tabs>
          <w:tab w:val="left" w:pos="360"/>
          <w:tab w:val="left" w:pos="1080"/>
        </w:tabs>
        <w:spacing w:after="0"/>
        <w:ind w:left="1080"/>
      </w:pPr>
      <w:r w:rsidRPr="00D65401">
        <w:rPr>
          <w:lang w:eastAsia="en-US"/>
        </w:rPr>
        <w:t>Зайти на страницу “Сайт” и нажать на кнопку “Добавить сайт”:</w:t>
      </w:r>
    </w:p>
    <w:p w14:paraId="12E92B61" w14:textId="77777777" w:rsidR="00A77B3E" w:rsidRDefault="00D65401">
      <w:pPr>
        <w:jc w:val="center"/>
        <w:rPr>
          <w:color w:val="333333"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53C0BB51" wp14:editId="23DEE7B2">
            <wp:extent cx="3990340" cy="2036445"/>
            <wp:effectExtent l="0" t="0" r="0" b="0"/>
            <wp:docPr id="18" name="Рисунок 18" descr="Image_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mage_30"/>
                    <pic:cNvPicPr>
                      <a:picLocks noChangeArrowheads="1"/>
                    </pic:cNvPicPr>
                  </pic:nvPicPr>
                  <pic:blipFill>
                    <a:blip r:embed="rId194" r:link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340" cy="2036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31D13A" w14:textId="77777777" w:rsidR="00A77B3E" w:rsidRPr="00D65401" w:rsidRDefault="00D65401">
      <w:pPr>
        <w:numPr>
          <w:ilvl w:val="0"/>
          <w:numId w:val="8"/>
        </w:numPr>
        <w:tabs>
          <w:tab w:val="left" w:pos="360"/>
          <w:tab w:val="left" w:pos="1080"/>
        </w:tabs>
        <w:spacing w:after="0"/>
        <w:ind w:left="1080"/>
        <w:rPr>
          <w:color w:val="333333"/>
          <w:shd w:val="solid" w:color="FFFFFF" w:fill="FFFFFF"/>
        </w:rPr>
      </w:pPr>
      <w:r w:rsidRPr="00D65401">
        <w:rPr>
          <w:color w:val="333333"/>
          <w:shd w:val="solid" w:color="FFFFFF" w:fill="FFFFFF"/>
          <w:lang w:eastAsia="en-US"/>
        </w:rPr>
        <w:t>На открывшейся странице скопируйте код:</w:t>
      </w:r>
      <w:r w:rsidRPr="00D65401">
        <w:rPr>
          <w:color w:val="333333"/>
          <w:shd w:val="solid" w:color="FFFFFF" w:fill="FFFFFF"/>
          <w:lang w:eastAsia="en-US"/>
        </w:rPr>
        <w:br/>
        <w:t>Есть два варианта установки кода.</w:t>
      </w:r>
    </w:p>
    <w:p w14:paraId="10345F43" w14:textId="77777777" w:rsidR="00A77B3E" w:rsidRPr="00D65401" w:rsidRDefault="00D65401">
      <w:pPr>
        <w:ind w:left="720"/>
        <w:rPr>
          <w:color w:val="333333"/>
          <w:shd w:val="solid" w:color="FFFFFF" w:fill="FFFFFF"/>
        </w:rPr>
      </w:pPr>
      <w:r w:rsidRPr="00D65401">
        <w:rPr>
          <w:color w:val="333333"/>
          <w:shd w:val="solid" w:color="FFFFFF" w:fill="FFFFFF"/>
          <w:lang w:eastAsia="en-US"/>
        </w:rPr>
        <w:t>— ПОСЛЕ ОТКРЫВАЮЩЕГО ТЕГА &lt;</w:t>
      </w:r>
      <w:r>
        <w:rPr>
          <w:color w:val="333333"/>
          <w:shd w:val="solid" w:color="FFFFFF" w:fill="FFFFFF"/>
          <w:lang w:val="en-US" w:eastAsia="en-US"/>
        </w:rPr>
        <w:t>BODY</w:t>
      </w:r>
      <w:r w:rsidRPr="00D65401">
        <w:rPr>
          <w:color w:val="333333"/>
          <w:shd w:val="solid" w:color="FFFFFF" w:fill="FFFFFF"/>
          <w:lang w:eastAsia="en-US"/>
        </w:rPr>
        <w:t>&gt; — такой вариант обеспечивает наиболее быструю работу чата. Если Ваш сайт позволяет вставить код в начале страницы, выбирайте этот вариант</w:t>
      </w:r>
    </w:p>
    <w:p w14:paraId="443741DD" w14:textId="77777777" w:rsidR="00A77B3E" w:rsidRPr="00D65401" w:rsidRDefault="00D65401">
      <w:pPr>
        <w:ind w:left="720"/>
        <w:rPr>
          <w:color w:val="333333"/>
          <w:shd w:val="solid" w:color="FFFFFF" w:fill="FFFFFF"/>
        </w:rPr>
      </w:pPr>
      <w:r w:rsidRPr="00D65401">
        <w:rPr>
          <w:color w:val="333333"/>
          <w:shd w:val="solid" w:color="FFFFFF" w:fill="FFFFFF"/>
          <w:lang w:eastAsia="en-US"/>
        </w:rPr>
        <w:t>— В ЛЮБОЕ МЕСТО НА СТРАНИЦЕ — такой код легче вставить на страницу и, в большинстве случаев, разницу в скорости работы чата Вы не заметите.</w:t>
      </w:r>
    </w:p>
    <w:p w14:paraId="16E6A1CA" w14:textId="77777777" w:rsidR="00A77B3E" w:rsidRDefault="00D65401">
      <w:pPr>
        <w:ind w:left="720"/>
        <w:jc w:val="center"/>
        <w:rPr>
          <w:color w:val="333333"/>
          <w:sz w:val="24"/>
          <w:szCs w:val="24"/>
          <w:lang w:val="en-US"/>
        </w:rPr>
      </w:pPr>
      <w:r>
        <w:rPr>
          <w:noProof/>
        </w:rPr>
        <w:lastRenderedPageBreak/>
        <w:drawing>
          <wp:inline distT="0" distB="0" distL="0" distR="0" wp14:anchorId="396B6644" wp14:editId="683F06EF">
            <wp:extent cx="3990340" cy="3533140"/>
            <wp:effectExtent l="0" t="0" r="0" b="0"/>
            <wp:docPr id="19" name="Рисунок 19" descr="Image_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mage_37"/>
                    <pic:cNvPicPr>
                      <a:picLocks noChangeArrowheads="1"/>
                    </pic:cNvPicPr>
                  </pic:nvPicPr>
                  <pic:blipFill>
                    <a:blip r:embed="rId196" r:link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340" cy="353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D98871" w14:textId="77777777" w:rsidR="00A77B3E" w:rsidRPr="00D65401" w:rsidRDefault="00D65401">
      <w:pPr>
        <w:numPr>
          <w:ilvl w:val="0"/>
          <w:numId w:val="8"/>
        </w:numPr>
        <w:tabs>
          <w:tab w:val="left" w:pos="360"/>
          <w:tab w:val="left" w:pos="1080"/>
        </w:tabs>
        <w:spacing w:after="0"/>
        <w:ind w:left="1080"/>
        <w:rPr>
          <w:color w:val="333333"/>
          <w:shd w:val="solid" w:color="FFFFFF" w:fill="FFFFFF"/>
        </w:rPr>
      </w:pPr>
      <w:r w:rsidRPr="00D65401">
        <w:rPr>
          <w:color w:val="333333"/>
          <w:shd w:val="solid" w:color="FFFFFF" w:fill="FFFFFF"/>
          <w:lang w:eastAsia="en-US"/>
        </w:rPr>
        <w:t>После того, как код вставлен впишите адрес своего сайта и нажмите кнопку “Добавить сайт”:</w:t>
      </w:r>
    </w:p>
    <w:p w14:paraId="3C542A85" w14:textId="77777777" w:rsidR="00A77B3E" w:rsidRDefault="00D65401">
      <w:pPr>
        <w:ind w:left="720"/>
        <w:rPr>
          <w:color w:val="333333"/>
          <w:shd w:val="solid" w:color="FFFFFF" w:fill="FFFFFF"/>
          <w:lang w:val="en-US"/>
        </w:rPr>
      </w:pPr>
      <w:r>
        <w:rPr>
          <w:noProof/>
        </w:rPr>
        <w:drawing>
          <wp:inline distT="0" distB="0" distL="0" distR="0" wp14:anchorId="54F9DC8F" wp14:editId="108F3CB5">
            <wp:extent cx="5278755" cy="1330325"/>
            <wp:effectExtent l="0" t="0" r="0" b="0"/>
            <wp:docPr id="20" name="Рисунок 20" descr="Image_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mage_33"/>
                    <pic:cNvPicPr>
                      <a:picLocks noChangeArrowheads="1"/>
                    </pic:cNvPicPr>
                  </pic:nvPicPr>
                  <pic:blipFill>
                    <a:blip r:embed="rId198" r:link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755" cy="133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F0177F" w14:textId="77777777" w:rsidR="00A77B3E" w:rsidRPr="00D65401" w:rsidRDefault="00D65401">
      <w:pPr>
        <w:numPr>
          <w:ilvl w:val="0"/>
          <w:numId w:val="8"/>
        </w:numPr>
        <w:tabs>
          <w:tab w:val="left" w:pos="360"/>
          <w:tab w:val="left" w:pos="1080"/>
        </w:tabs>
        <w:spacing w:after="0"/>
        <w:ind w:left="1080"/>
        <w:rPr>
          <w:color w:val="333333"/>
          <w:shd w:val="solid" w:color="FFFFFF" w:fill="FFFFFF"/>
        </w:rPr>
      </w:pPr>
      <w:r w:rsidRPr="00D65401">
        <w:rPr>
          <w:color w:val="333333"/>
          <w:shd w:val="solid" w:color="FFFFFF" w:fill="FFFFFF"/>
          <w:lang w:eastAsia="en-US"/>
        </w:rPr>
        <w:t>Если все сделано верно, то сайт появится в списке сайтов и можно приступать к его настройке:</w:t>
      </w:r>
    </w:p>
    <w:p w14:paraId="2CC21B2F" w14:textId="77777777" w:rsidR="00A77B3E" w:rsidRDefault="00D65401">
      <w:pPr>
        <w:ind w:left="720"/>
        <w:rPr>
          <w:color w:val="333333"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6218AEAA" wp14:editId="67F19176">
            <wp:extent cx="5029200" cy="1953260"/>
            <wp:effectExtent l="0" t="0" r="0" b="0"/>
            <wp:docPr id="21" name="Рисунок 21" descr="Image_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mage_84"/>
                    <pic:cNvPicPr>
                      <a:picLocks noChangeArrowheads="1"/>
                    </pic:cNvPicPr>
                  </pic:nvPicPr>
                  <pic:blipFill>
                    <a:blip r:embed="rId200" r:link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195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99AED2" w14:textId="77777777" w:rsidR="00A77B3E" w:rsidRDefault="00D65401">
      <w:pPr>
        <w:pStyle w:val="2"/>
        <w:numPr>
          <w:ilvl w:val="1"/>
          <w:numId w:val="1"/>
        </w:numPr>
        <w:tabs>
          <w:tab w:val="left" w:pos="1080"/>
          <w:tab w:val="left" w:pos="1800"/>
        </w:tabs>
        <w:spacing w:before="0"/>
        <w:ind w:left="1800"/>
        <w:rPr>
          <w:lang w:val="en-US"/>
        </w:rPr>
      </w:pPr>
      <w:bookmarkStart w:id="36" w:name="h.785woeyof3pf"/>
      <w:bookmarkEnd w:id="36"/>
      <w:r>
        <w:rPr>
          <w:lang w:val="en-US" w:eastAsia="en-US"/>
        </w:rPr>
        <w:t>К</w:t>
      </w:r>
      <w:bookmarkStart w:id="37" w:name="id.yuyixlpw52t"/>
      <w:bookmarkStart w:id="38" w:name="kix.f73kw0ndcl5a"/>
      <w:bookmarkStart w:id="39" w:name="kix.lvo3k56k3pel"/>
      <w:bookmarkEnd w:id="37"/>
      <w:bookmarkEnd w:id="38"/>
      <w:bookmarkEnd w:id="39"/>
      <w:r>
        <w:rPr>
          <w:lang w:val="en-US" w:eastAsia="en-US"/>
        </w:rPr>
        <w:t>онтроль и пополнение баланса</w:t>
      </w:r>
    </w:p>
    <w:p w14:paraId="7BD47278" w14:textId="77777777" w:rsidR="00A77B3E" w:rsidRDefault="00D65401">
      <w:pPr>
        <w:rPr>
          <w:sz w:val="24"/>
          <w:szCs w:val="24"/>
          <w:lang w:val="en-US"/>
        </w:rPr>
      </w:pPr>
      <w:r w:rsidRPr="00D65401">
        <w:rPr>
          <w:lang w:eastAsia="en-US"/>
        </w:rPr>
        <w:t>Все данные о платежах хранятся в разделе оплата. В карточке оплаты указан срок действия лицензии.</w:t>
      </w:r>
      <w:r w:rsidRPr="00D65401">
        <w:rPr>
          <w:lang w:eastAsia="en-US"/>
        </w:rPr>
        <w:br/>
      </w:r>
      <w:r>
        <w:rPr>
          <w:lang w:val="en-US" w:eastAsia="en-US"/>
        </w:rPr>
        <w:t>Чтобы оплатить лицензию необходимо нажать на кнопку “Купить лицензию”:</w:t>
      </w:r>
    </w:p>
    <w:p w14:paraId="2038710A" w14:textId="77777777" w:rsidR="00A77B3E" w:rsidRDefault="00D65401">
      <w:pPr>
        <w:rPr>
          <w:sz w:val="24"/>
          <w:szCs w:val="24"/>
          <w:lang w:val="en-US"/>
        </w:rPr>
      </w:pPr>
      <w:r>
        <w:rPr>
          <w:noProof/>
        </w:rPr>
        <w:lastRenderedPageBreak/>
        <w:drawing>
          <wp:inline distT="0" distB="0" distL="0" distR="0" wp14:anchorId="396656AD" wp14:editId="2617F986">
            <wp:extent cx="6442075" cy="2660015"/>
            <wp:effectExtent l="0" t="0" r="0" b="0"/>
            <wp:docPr id="22" name="Рисунок 22" descr="Image_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mage_94"/>
                    <pic:cNvPicPr>
                      <a:picLocks noChangeArrowheads="1"/>
                    </pic:cNvPicPr>
                  </pic:nvPicPr>
                  <pic:blipFill>
                    <a:blip r:embed="rId202" r:link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2075" cy="266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554175" w14:textId="77777777" w:rsidR="00A77B3E" w:rsidRPr="00D65401" w:rsidRDefault="00D65401">
      <w:pPr>
        <w:rPr>
          <w:color w:val="333333"/>
          <w:sz w:val="24"/>
          <w:szCs w:val="24"/>
        </w:rPr>
      </w:pPr>
      <w:r w:rsidRPr="00D65401">
        <w:rPr>
          <w:color w:val="333333"/>
          <w:sz w:val="24"/>
          <w:szCs w:val="24"/>
          <w:lang w:eastAsia="en-US"/>
        </w:rPr>
        <w:t>В открывшемся окне выполните следующие действия:</w:t>
      </w:r>
    </w:p>
    <w:p w14:paraId="51BD0184" w14:textId="77777777" w:rsidR="00A77B3E" w:rsidRDefault="00D65401">
      <w:pPr>
        <w:rPr>
          <w:color w:val="333333"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00CC58E2" wp14:editId="3A7A895A">
            <wp:extent cx="4530725" cy="3408045"/>
            <wp:effectExtent l="0" t="0" r="0" b="0"/>
            <wp:docPr id="23" name="Рисунок 23" descr="Image_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mage_56"/>
                    <pic:cNvPicPr>
                      <a:picLocks noChangeArrowheads="1"/>
                    </pic:cNvPicPr>
                  </pic:nvPicPr>
                  <pic:blipFill>
                    <a:blip r:embed="rId204" r:link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0725" cy="3408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F000E4" w14:textId="77777777" w:rsidR="00A77B3E" w:rsidRDefault="00D65401">
      <w:pPr>
        <w:numPr>
          <w:ilvl w:val="0"/>
          <w:numId w:val="9"/>
        </w:numPr>
        <w:tabs>
          <w:tab w:val="left" w:pos="360"/>
          <w:tab w:val="left" w:pos="1080"/>
        </w:tabs>
        <w:spacing w:after="0"/>
        <w:ind w:left="1080"/>
        <w:rPr>
          <w:color w:val="333333"/>
          <w:sz w:val="24"/>
          <w:szCs w:val="24"/>
          <w:lang w:val="en-US"/>
        </w:rPr>
      </w:pPr>
      <w:r w:rsidRPr="00D65401">
        <w:rPr>
          <w:color w:val="333333"/>
          <w:sz w:val="24"/>
          <w:szCs w:val="24"/>
          <w:lang w:eastAsia="en-US"/>
        </w:rPr>
        <w:t xml:space="preserve">Выберите тариф (1). Тарифы отличаются количеством подключаемых консультантов. </w:t>
      </w:r>
      <w:r>
        <w:rPr>
          <w:color w:val="333333"/>
          <w:sz w:val="24"/>
          <w:szCs w:val="24"/>
          <w:lang w:val="en-US" w:eastAsia="en-US"/>
        </w:rPr>
        <w:t xml:space="preserve">В режиме “Free” некоторые функции ограничены. </w:t>
      </w:r>
      <w:hyperlink r:id="rId206" w:history="1">
        <w:r>
          <w:rPr>
            <w:color w:val="1155CC"/>
            <w:sz w:val="24"/>
            <w:szCs w:val="24"/>
            <w:u w:val="single"/>
            <w:lang w:val="en-US" w:eastAsia="en-US"/>
          </w:rPr>
          <w:t>Подробнее</w:t>
        </w:r>
      </w:hyperlink>
      <w:hyperlink r:id="rId207" w:history="1">
        <w:r>
          <w:rPr>
            <w:color w:val="1155CC"/>
            <w:sz w:val="24"/>
            <w:szCs w:val="24"/>
            <w:u w:val="single"/>
            <w:lang w:val="en-US" w:eastAsia="en-US"/>
          </w:rPr>
          <w:t xml:space="preserve"> </w:t>
        </w:r>
      </w:hyperlink>
      <w:hyperlink r:id="rId208" w:history="1">
        <w:r>
          <w:rPr>
            <w:color w:val="1155CC"/>
            <w:sz w:val="24"/>
            <w:szCs w:val="24"/>
            <w:u w:val="single"/>
            <w:lang w:val="en-US" w:eastAsia="en-US"/>
          </w:rPr>
          <w:t>о</w:t>
        </w:r>
      </w:hyperlink>
      <w:hyperlink r:id="rId209" w:history="1">
        <w:r>
          <w:rPr>
            <w:color w:val="1155CC"/>
            <w:sz w:val="24"/>
            <w:szCs w:val="24"/>
            <w:u w:val="single"/>
            <w:lang w:val="en-US" w:eastAsia="en-US"/>
          </w:rPr>
          <w:t xml:space="preserve"> </w:t>
        </w:r>
      </w:hyperlink>
      <w:hyperlink r:id="rId210" w:history="1">
        <w:r>
          <w:rPr>
            <w:color w:val="1155CC"/>
            <w:sz w:val="24"/>
            <w:szCs w:val="24"/>
            <w:u w:val="single"/>
            <w:lang w:val="en-US" w:eastAsia="en-US"/>
          </w:rPr>
          <w:t>тарифах</w:t>
        </w:r>
      </w:hyperlink>
      <w:r>
        <w:rPr>
          <w:color w:val="333333"/>
          <w:sz w:val="24"/>
          <w:szCs w:val="24"/>
          <w:lang w:val="en-US" w:eastAsia="en-US"/>
        </w:rPr>
        <w:t>;</w:t>
      </w:r>
    </w:p>
    <w:p w14:paraId="445EFFCC" w14:textId="77777777" w:rsidR="00A77B3E" w:rsidRDefault="00D65401">
      <w:pPr>
        <w:numPr>
          <w:ilvl w:val="0"/>
          <w:numId w:val="9"/>
        </w:numPr>
        <w:tabs>
          <w:tab w:val="left" w:pos="360"/>
          <w:tab w:val="left" w:pos="1080"/>
        </w:tabs>
        <w:spacing w:after="0"/>
        <w:ind w:left="1080"/>
        <w:rPr>
          <w:color w:val="333333"/>
          <w:sz w:val="24"/>
          <w:szCs w:val="24"/>
          <w:lang w:val="en-US"/>
        </w:rPr>
      </w:pPr>
      <w:r w:rsidRPr="00D65401">
        <w:rPr>
          <w:color w:val="333333"/>
          <w:sz w:val="24"/>
          <w:szCs w:val="24"/>
          <w:lang w:eastAsia="en-US"/>
        </w:rPr>
        <w:t>Выберите количество консультантов (2). В режиме “</w:t>
      </w:r>
      <w:r>
        <w:rPr>
          <w:color w:val="333333"/>
          <w:sz w:val="24"/>
          <w:szCs w:val="24"/>
          <w:lang w:val="en-US" w:eastAsia="en-US"/>
        </w:rPr>
        <w:t>PRO</w:t>
      </w:r>
      <w:r w:rsidRPr="00D65401">
        <w:rPr>
          <w:color w:val="333333"/>
          <w:sz w:val="24"/>
          <w:szCs w:val="24"/>
          <w:lang w:eastAsia="en-US"/>
        </w:rPr>
        <w:t xml:space="preserve">” доступно подключение до 5 консультантов. </w:t>
      </w:r>
      <w:r>
        <w:rPr>
          <w:color w:val="333333"/>
          <w:sz w:val="24"/>
          <w:szCs w:val="24"/>
          <w:lang w:val="en-US" w:eastAsia="en-US"/>
        </w:rPr>
        <w:t>Если консультантов больше, подключается тариф “Enterprise”;</w:t>
      </w:r>
    </w:p>
    <w:p w14:paraId="0B880E34" w14:textId="77777777" w:rsidR="00A77B3E" w:rsidRDefault="00D65401">
      <w:pPr>
        <w:numPr>
          <w:ilvl w:val="0"/>
          <w:numId w:val="9"/>
        </w:numPr>
        <w:tabs>
          <w:tab w:val="left" w:pos="360"/>
          <w:tab w:val="left" w:pos="1080"/>
        </w:tabs>
        <w:spacing w:after="0"/>
        <w:ind w:left="1080"/>
        <w:rPr>
          <w:color w:val="333333"/>
          <w:sz w:val="24"/>
          <w:szCs w:val="24"/>
          <w:lang w:val="en-US"/>
        </w:rPr>
      </w:pPr>
      <w:r w:rsidRPr="00D65401">
        <w:rPr>
          <w:color w:val="333333"/>
          <w:sz w:val="24"/>
          <w:szCs w:val="24"/>
          <w:lang w:eastAsia="en-US"/>
        </w:rPr>
        <w:t xml:space="preserve">Выберите период, которые вы оплачиваете. Чем больше период, тем больше скидка. </w:t>
      </w:r>
      <w:r>
        <w:rPr>
          <w:color w:val="333333"/>
          <w:sz w:val="24"/>
          <w:szCs w:val="24"/>
          <w:lang w:val="en-US" w:eastAsia="en-US"/>
        </w:rPr>
        <w:t>Максимальная скидка 30% предоставляется при оплате лицензии на 2 года;</w:t>
      </w:r>
    </w:p>
    <w:p w14:paraId="7D95933D" w14:textId="77777777" w:rsidR="00A77B3E" w:rsidRDefault="00D65401">
      <w:pPr>
        <w:ind w:left="720"/>
        <w:rPr>
          <w:color w:val="333333"/>
          <w:sz w:val="24"/>
          <w:szCs w:val="24"/>
          <w:lang w:val="en-US"/>
        </w:rPr>
      </w:pPr>
      <w:r>
        <w:rPr>
          <w:noProof/>
        </w:rPr>
        <w:lastRenderedPageBreak/>
        <w:drawing>
          <wp:inline distT="0" distB="0" distL="0" distR="0" wp14:anchorId="09F424D5" wp14:editId="7635A3DE">
            <wp:extent cx="4696460" cy="2867660"/>
            <wp:effectExtent l="0" t="0" r="0" b="0"/>
            <wp:docPr id="24" name="Рисунок 24" descr="Image_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Image_32"/>
                    <pic:cNvPicPr>
                      <a:picLocks noChangeArrowheads="1"/>
                    </pic:cNvPicPr>
                  </pic:nvPicPr>
                  <pic:blipFill>
                    <a:blip r:embed="rId211" r:link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6460" cy="286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3E8DC2" w14:textId="77777777" w:rsidR="00A77B3E" w:rsidRDefault="00D65401">
      <w:pPr>
        <w:numPr>
          <w:ilvl w:val="0"/>
          <w:numId w:val="9"/>
        </w:numPr>
        <w:tabs>
          <w:tab w:val="left" w:pos="360"/>
          <w:tab w:val="left" w:pos="1080"/>
        </w:tabs>
        <w:spacing w:after="0"/>
        <w:ind w:left="1080"/>
        <w:rPr>
          <w:b/>
          <w:bCs/>
          <w:color w:val="333333"/>
          <w:sz w:val="24"/>
          <w:szCs w:val="24"/>
          <w:lang w:val="en-US"/>
        </w:rPr>
      </w:pPr>
      <w:r w:rsidRPr="00D65401">
        <w:rPr>
          <w:color w:val="333333"/>
          <w:sz w:val="24"/>
          <w:szCs w:val="24"/>
          <w:lang w:eastAsia="en-US"/>
        </w:rPr>
        <w:t xml:space="preserve">Выберите вариант оплаты — как юридическое лицо или как физическое лицо. </w:t>
      </w:r>
      <w:r>
        <w:rPr>
          <w:color w:val="333333"/>
          <w:sz w:val="24"/>
          <w:szCs w:val="24"/>
          <w:lang w:val="en-US" w:eastAsia="en-US"/>
        </w:rPr>
        <w:t xml:space="preserve">Внимание! Выбрать вариант оплаты можно </w:t>
      </w:r>
      <w:r>
        <w:rPr>
          <w:b/>
          <w:bCs/>
          <w:color w:val="333333"/>
          <w:sz w:val="24"/>
          <w:szCs w:val="24"/>
          <w:lang w:val="en-US" w:eastAsia="en-US"/>
        </w:rPr>
        <w:t>только один раз.</w:t>
      </w:r>
    </w:p>
    <w:p w14:paraId="70D13C64" w14:textId="77777777" w:rsidR="00A77B3E" w:rsidRDefault="00D65401">
      <w:pPr>
        <w:numPr>
          <w:ilvl w:val="0"/>
          <w:numId w:val="9"/>
        </w:numPr>
        <w:tabs>
          <w:tab w:val="left" w:pos="360"/>
          <w:tab w:val="left" w:pos="1080"/>
        </w:tabs>
        <w:spacing w:after="0"/>
        <w:ind w:left="1080"/>
        <w:rPr>
          <w:color w:val="333333"/>
          <w:sz w:val="24"/>
          <w:szCs w:val="24"/>
          <w:lang w:val="en-US"/>
        </w:rPr>
      </w:pPr>
      <w:r>
        <w:rPr>
          <w:color w:val="333333"/>
          <w:sz w:val="24"/>
          <w:szCs w:val="24"/>
          <w:lang w:val="en-US" w:eastAsia="en-US"/>
        </w:rPr>
        <w:t>Заполните контактные данные.</w:t>
      </w:r>
    </w:p>
    <w:p w14:paraId="2606BE58" w14:textId="77777777" w:rsidR="00A77B3E" w:rsidRDefault="00D65401">
      <w:pPr>
        <w:numPr>
          <w:ilvl w:val="0"/>
          <w:numId w:val="9"/>
        </w:numPr>
        <w:tabs>
          <w:tab w:val="left" w:pos="360"/>
          <w:tab w:val="left" w:pos="1080"/>
        </w:tabs>
        <w:spacing w:after="0"/>
        <w:ind w:left="1080"/>
        <w:rPr>
          <w:color w:val="333333"/>
          <w:sz w:val="24"/>
          <w:szCs w:val="24"/>
          <w:lang w:val="en-US"/>
        </w:rPr>
      </w:pPr>
      <w:r>
        <w:rPr>
          <w:color w:val="333333"/>
          <w:sz w:val="24"/>
          <w:szCs w:val="24"/>
          <w:lang w:val="en-US" w:eastAsia="en-US"/>
        </w:rPr>
        <w:t>Нажмите на кнопку “Оплатить”.</w:t>
      </w:r>
    </w:p>
    <w:p w14:paraId="6BC0ECBD" w14:textId="77777777" w:rsidR="00A77B3E" w:rsidRDefault="00A77B3E">
      <w:pPr>
        <w:ind w:left="720"/>
        <w:rPr>
          <w:color w:val="333333"/>
          <w:sz w:val="24"/>
          <w:szCs w:val="24"/>
          <w:lang w:val="en-US"/>
        </w:rPr>
      </w:pPr>
    </w:p>
    <w:p w14:paraId="63470665" w14:textId="77777777" w:rsidR="00A77B3E" w:rsidRPr="00D65401" w:rsidRDefault="00D65401">
      <w:pPr>
        <w:rPr>
          <w:sz w:val="24"/>
          <w:szCs w:val="24"/>
        </w:rPr>
      </w:pPr>
      <w:r w:rsidRPr="00D65401">
        <w:rPr>
          <w:color w:val="333333"/>
          <w:sz w:val="24"/>
          <w:szCs w:val="24"/>
          <w:lang w:eastAsia="en-US"/>
        </w:rPr>
        <w:t>Если оплата производится от физического лица, оплатите лицензию онлайн</w:t>
      </w:r>
      <w:r w:rsidRPr="00D65401">
        <w:rPr>
          <w:sz w:val="24"/>
          <w:szCs w:val="24"/>
          <w:lang w:eastAsia="en-US"/>
        </w:rPr>
        <w:t>:</w:t>
      </w:r>
    </w:p>
    <w:p w14:paraId="36CD34B9" w14:textId="77777777" w:rsidR="00A77B3E" w:rsidRPr="00D65401" w:rsidRDefault="00D65401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02DC671A" wp14:editId="5C6BEFD7">
            <wp:extent cx="3948430" cy="4156075"/>
            <wp:effectExtent l="0" t="0" r="0" b="0"/>
            <wp:docPr id="25" name="Рисунок 25" descr="Image_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mage_62"/>
                    <pic:cNvPicPr>
                      <a:picLocks noChangeArrowheads="1"/>
                    </pic:cNvPicPr>
                  </pic:nvPicPr>
                  <pic:blipFill>
                    <a:blip r:embed="rId213" r:link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8430" cy="415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5401">
        <w:rPr>
          <w:sz w:val="24"/>
          <w:szCs w:val="24"/>
          <w:lang w:eastAsia="en-US"/>
        </w:rPr>
        <w:br/>
        <w:t>Если оплата производится от юридического лица, вам будет выставлен счет на оплату.</w:t>
      </w:r>
      <w:bookmarkStart w:id="40" w:name="kix.yn90xnrf4jsx"/>
      <w:bookmarkStart w:id="41" w:name="kix.wbjmqss7v18q"/>
      <w:bookmarkEnd w:id="40"/>
      <w:bookmarkEnd w:id="41"/>
    </w:p>
    <w:p w14:paraId="796C637D" w14:textId="77777777" w:rsidR="00A77B3E" w:rsidRDefault="00D65401">
      <w:pPr>
        <w:pStyle w:val="1"/>
        <w:numPr>
          <w:ilvl w:val="0"/>
          <w:numId w:val="1"/>
        </w:numPr>
        <w:tabs>
          <w:tab w:val="left" w:pos="360"/>
          <w:tab w:val="left" w:pos="1080"/>
        </w:tabs>
        <w:spacing w:before="0"/>
        <w:ind w:left="1080"/>
        <w:rPr>
          <w:lang w:val="en-US"/>
        </w:rPr>
      </w:pPr>
      <w:bookmarkStart w:id="42" w:name="h.6pg6z7pc7fph"/>
      <w:bookmarkEnd w:id="42"/>
      <w:r>
        <w:rPr>
          <w:lang w:val="en-US" w:eastAsia="en-US"/>
        </w:rPr>
        <w:lastRenderedPageBreak/>
        <w:t>Функции</w:t>
      </w:r>
      <w:bookmarkStart w:id="43" w:name="kix.o8wxgkd5ff6d"/>
      <w:bookmarkStart w:id="44" w:name="kix.veji5o8pnix5"/>
      <w:bookmarkStart w:id="45" w:name="kix.4ja01pf84i7t"/>
      <w:bookmarkStart w:id="46" w:name="kix.5zahdw86iwbm"/>
      <w:bookmarkEnd w:id="43"/>
      <w:bookmarkEnd w:id="44"/>
      <w:bookmarkEnd w:id="45"/>
      <w:bookmarkEnd w:id="46"/>
    </w:p>
    <w:p w14:paraId="4E319AC9" w14:textId="77777777" w:rsidR="00A77B3E" w:rsidRPr="00D65401" w:rsidRDefault="00D65401">
      <w:pPr>
        <w:pStyle w:val="2"/>
        <w:numPr>
          <w:ilvl w:val="1"/>
          <w:numId w:val="1"/>
        </w:numPr>
        <w:tabs>
          <w:tab w:val="left" w:pos="1080"/>
          <w:tab w:val="left" w:pos="1800"/>
        </w:tabs>
        <w:spacing w:before="0"/>
        <w:ind w:left="1800"/>
      </w:pPr>
      <w:bookmarkStart w:id="47" w:name="h.q5ib7jhpxbbm"/>
      <w:bookmarkEnd w:id="47"/>
      <w:r w:rsidRPr="00D65401">
        <w:rPr>
          <w:lang w:eastAsia="en-US"/>
        </w:rPr>
        <w:t>Коммуникации (текстовый чат, аудио-видео связь)</w:t>
      </w:r>
    </w:p>
    <w:p w14:paraId="600BEBE8" w14:textId="77777777" w:rsidR="00A77B3E" w:rsidRPr="00D65401" w:rsidRDefault="00D65401">
      <w:r w:rsidRPr="00D65401">
        <w:rPr>
          <w:lang w:eastAsia="en-US"/>
        </w:rPr>
        <w:t>Для работы с посетителями на сайте необходимо перейти в панель коммуникации:</w:t>
      </w:r>
    </w:p>
    <w:p w14:paraId="446609C9" w14:textId="77777777" w:rsidR="00A77B3E" w:rsidRDefault="00D65401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33DCE912" wp14:editId="3CE6197A">
            <wp:extent cx="5486400" cy="2909570"/>
            <wp:effectExtent l="0" t="0" r="0" b="0"/>
            <wp:docPr id="26" name="Рисунок 26" descr="Image_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Image_82"/>
                    <pic:cNvPicPr>
                      <a:picLocks noChangeArrowheads="1"/>
                    </pic:cNvPicPr>
                  </pic:nvPicPr>
                  <pic:blipFill>
                    <a:blip r:embed="rId215" r:link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90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922A15" w14:textId="77777777" w:rsidR="00A77B3E" w:rsidRPr="00D65401" w:rsidRDefault="00D65401">
      <w:r w:rsidRPr="00D65401">
        <w:rPr>
          <w:lang w:eastAsia="en-US"/>
        </w:rPr>
        <w:t>В боковом меню слева можно найти следующие кнопки и вкладки:</w:t>
      </w:r>
      <w:r>
        <w:rPr>
          <w:noProof/>
        </w:rPr>
        <w:drawing>
          <wp:anchor distT="114300" distB="114300" distL="114300" distR="114300" simplePos="0" relativeHeight="251658240" behindDoc="0" locked="0" layoutInCell="1" allowOverlap="1" wp14:anchorId="626C312A" wp14:editId="6BA6FBE9">
            <wp:simplePos x="0" y="0"/>
            <wp:positionH relativeFrom="margin">
              <wp:posOffset>-114300</wp:posOffset>
            </wp:positionH>
            <wp:positionV relativeFrom="paragraph">
              <wp:posOffset>238125</wp:posOffset>
            </wp:positionV>
            <wp:extent cx="1828165" cy="3181985"/>
            <wp:effectExtent l="0" t="0" r="0" b="0"/>
            <wp:wrapSquare wrapText="bothSides"/>
            <wp:docPr id="146" name="Рисунок 2" descr="Image_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age_128"/>
                    <pic:cNvPicPr>
                      <a:picLocks noChangeAspect="1" noChangeArrowheads="1"/>
                    </pic:cNvPicPr>
                  </pic:nvPicPr>
                  <pic:blipFill>
                    <a:blip r:embed="rId217" r:link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165" cy="3181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6514BD" w14:textId="77777777" w:rsidR="00A77B3E" w:rsidRDefault="00D65401">
      <w:pPr>
        <w:numPr>
          <w:ilvl w:val="0"/>
          <w:numId w:val="10"/>
        </w:numPr>
        <w:tabs>
          <w:tab w:val="left" w:pos="360"/>
          <w:tab w:val="left" w:pos="785"/>
        </w:tabs>
        <w:spacing w:after="0" w:line="360" w:lineRule="auto"/>
        <w:ind w:left="785" w:hanging="283"/>
        <w:rPr>
          <w:lang w:val="en-US"/>
        </w:rPr>
      </w:pPr>
      <w:r>
        <w:rPr>
          <w:lang w:val="en-US" w:eastAsia="en-US"/>
        </w:rPr>
        <w:t>Установка статуса консультанта.</w:t>
      </w:r>
    </w:p>
    <w:p w14:paraId="1BD9577A" w14:textId="77777777" w:rsidR="00A77B3E" w:rsidRPr="00D65401" w:rsidRDefault="00D65401">
      <w:pPr>
        <w:numPr>
          <w:ilvl w:val="0"/>
          <w:numId w:val="10"/>
        </w:numPr>
        <w:tabs>
          <w:tab w:val="left" w:pos="360"/>
          <w:tab w:val="left" w:pos="785"/>
        </w:tabs>
        <w:spacing w:after="0" w:line="360" w:lineRule="auto"/>
        <w:ind w:left="785" w:hanging="283"/>
      </w:pPr>
      <w:r w:rsidRPr="00D65401">
        <w:rPr>
          <w:lang w:eastAsia="en-US"/>
        </w:rPr>
        <w:t>Команда: список всех добавленных сайтов и подключенных к ним консультантов.</w:t>
      </w:r>
    </w:p>
    <w:p w14:paraId="7BFD9B5D" w14:textId="77777777" w:rsidR="00A77B3E" w:rsidRPr="00D65401" w:rsidRDefault="00D65401">
      <w:pPr>
        <w:numPr>
          <w:ilvl w:val="0"/>
          <w:numId w:val="10"/>
        </w:numPr>
        <w:tabs>
          <w:tab w:val="left" w:pos="360"/>
          <w:tab w:val="left" w:pos="785"/>
        </w:tabs>
        <w:spacing w:after="0" w:line="360" w:lineRule="auto"/>
        <w:ind w:left="785" w:hanging="283"/>
      </w:pPr>
      <w:r w:rsidRPr="00D65401">
        <w:rPr>
          <w:lang w:eastAsia="en-US"/>
        </w:rPr>
        <w:t>Посетители: список всех посетителей, которые в данный момент находятся на сайте.</w:t>
      </w:r>
    </w:p>
    <w:p w14:paraId="4B3E39E4" w14:textId="77777777" w:rsidR="00A77B3E" w:rsidRPr="00D65401" w:rsidRDefault="00D65401">
      <w:pPr>
        <w:numPr>
          <w:ilvl w:val="0"/>
          <w:numId w:val="10"/>
        </w:numPr>
        <w:tabs>
          <w:tab w:val="left" w:pos="360"/>
          <w:tab w:val="left" w:pos="785"/>
        </w:tabs>
        <w:spacing w:after="0" w:line="360" w:lineRule="auto"/>
        <w:ind w:left="785" w:hanging="283"/>
      </w:pPr>
      <w:r w:rsidRPr="00D65401">
        <w:rPr>
          <w:lang w:eastAsia="en-US"/>
        </w:rPr>
        <w:t>Диалоги: список всех активных диалогов с посетителями.</w:t>
      </w:r>
    </w:p>
    <w:p w14:paraId="2D3FCA74" w14:textId="77777777" w:rsidR="00A77B3E" w:rsidRPr="00D65401" w:rsidRDefault="00D65401">
      <w:pPr>
        <w:numPr>
          <w:ilvl w:val="0"/>
          <w:numId w:val="10"/>
        </w:numPr>
        <w:tabs>
          <w:tab w:val="left" w:pos="360"/>
          <w:tab w:val="left" w:pos="785"/>
        </w:tabs>
        <w:spacing w:after="0" w:line="360" w:lineRule="auto"/>
        <w:ind w:left="785" w:hanging="283"/>
      </w:pPr>
      <w:r w:rsidRPr="00D65401">
        <w:rPr>
          <w:lang w:eastAsia="en-US"/>
        </w:rPr>
        <w:t>История: список всех закрытых диалогов с посетителями.</w:t>
      </w:r>
    </w:p>
    <w:p w14:paraId="034689D4" w14:textId="77777777" w:rsidR="00A77B3E" w:rsidRPr="00D65401" w:rsidRDefault="00D65401">
      <w:pPr>
        <w:numPr>
          <w:ilvl w:val="0"/>
          <w:numId w:val="10"/>
        </w:numPr>
        <w:tabs>
          <w:tab w:val="left" w:pos="360"/>
          <w:tab w:val="left" w:pos="785"/>
        </w:tabs>
        <w:spacing w:after="0" w:line="360" w:lineRule="auto"/>
        <w:ind w:left="785" w:hanging="283"/>
      </w:pPr>
      <w:r w:rsidRPr="00D65401">
        <w:rPr>
          <w:lang w:eastAsia="en-US"/>
        </w:rPr>
        <w:t>Групповые диалоги: список всех групповых диалогов с участием посетителей и консультантов.</w:t>
      </w:r>
    </w:p>
    <w:p w14:paraId="44223AA5" w14:textId="77777777" w:rsidR="00A77B3E" w:rsidRPr="00D65401" w:rsidRDefault="00D65401">
      <w:pPr>
        <w:numPr>
          <w:ilvl w:val="0"/>
          <w:numId w:val="10"/>
        </w:numPr>
        <w:tabs>
          <w:tab w:val="left" w:pos="360"/>
          <w:tab w:val="left" w:pos="785"/>
        </w:tabs>
        <w:spacing w:after="0" w:line="360" w:lineRule="auto"/>
        <w:ind w:left="785" w:hanging="283"/>
      </w:pPr>
      <w:r w:rsidRPr="00D65401">
        <w:rPr>
          <w:lang w:eastAsia="en-US"/>
        </w:rPr>
        <w:t>Важные: список диалогов которые были помечены консультантом как важные.</w:t>
      </w:r>
    </w:p>
    <w:p w14:paraId="7030A15C" w14:textId="77777777" w:rsidR="00A77B3E" w:rsidRPr="00D65401" w:rsidRDefault="00D65401">
      <w:pPr>
        <w:numPr>
          <w:ilvl w:val="0"/>
          <w:numId w:val="10"/>
        </w:numPr>
        <w:tabs>
          <w:tab w:val="left" w:pos="360"/>
          <w:tab w:val="left" w:pos="785"/>
        </w:tabs>
        <w:spacing w:after="0" w:line="360" w:lineRule="auto"/>
        <w:ind w:left="785" w:hanging="283"/>
      </w:pPr>
      <w:r w:rsidRPr="00D65401">
        <w:rPr>
          <w:lang w:eastAsia="en-US"/>
        </w:rPr>
        <w:t>Заблокированные: список диалогов которые были были заблокированы как нежелательные или спам.</w:t>
      </w:r>
      <w:bookmarkStart w:id="48" w:name="kix.dr49ned9or3m"/>
      <w:bookmarkEnd w:id="48"/>
    </w:p>
    <w:p w14:paraId="14AB39F7" w14:textId="77777777" w:rsidR="00A77B3E" w:rsidRPr="00D65401" w:rsidRDefault="00D65401">
      <w:pPr>
        <w:pStyle w:val="3"/>
        <w:spacing w:after="0"/>
        <w:ind w:left="644"/>
      </w:pPr>
      <w:bookmarkStart w:id="49" w:name="h.2m9mtl1ef2ju"/>
      <w:bookmarkEnd w:id="49"/>
      <w:r w:rsidRPr="00D65401">
        <w:rPr>
          <w:lang w:eastAsia="en-US"/>
        </w:rPr>
        <w:t>- посетители</w:t>
      </w:r>
    </w:p>
    <w:p w14:paraId="07DB6FCE" w14:textId="77777777" w:rsidR="00A77B3E" w:rsidRPr="00D65401" w:rsidRDefault="00D65401">
      <w:r w:rsidRPr="00D65401">
        <w:rPr>
          <w:lang w:eastAsia="en-US"/>
        </w:rPr>
        <w:t>Открыв раздел “Посетители” можно увидеть следующую информацию:</w:t>
      </w:r>
    </w:p>
    <w:p w14:paraId="085CF8B9" w14:textId="77777777" w:rsidR="00A77B3E" w:rsidRDefault="00D65401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001B09D1" wp14:editId="28544742">
            <wp:extent cx="6442075" cy="4447540"/>
            <wp:effectExtent l="0" t="0" r="0" b="0"/>
            <wp:docPr id="27" name="Рисунок 27" descr="Image_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Image_104"/>
                    <pic:cNvPicPr>
                      <a:picLocks noChangeArrowheads="1"/>
                    </pic:cNvPicPr>
                  </pic:nvPicPr>
                  <pic:blipFill>
                    <a:blip r:embed="rId219" r:link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2075" cy="444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BE7E3C" w14:textId="77777777" w:rsidR="00A77B3E" w:rsidRPr="00D65401" w:rsidRDefault="00D65401">
      <w:pPr>
        <w:numPr>
          <w:ilvl w:val="0"/>
          <w:numId w:val="11"/>
        </w:numPr>
        <w:tabs>
          <w:tab w:val="left" w:pos="360"/>
          <w:tab w:val="left" w:pos="1080"/>
        </w:tabs>
        <w:spacing w:after="0"/>
        <w:ind w:left="1080"/>
      </w:pPr>
      <w:r w:rsidRPr="00D65401">
        <w:rPr>
          <w:lang w:eastAsia="en-US"/>
        </w:rPr>
        <w:t>Счетчики новых посетителей показывают количество посетителей с которыми еще никто из консультантов не начал работу. Также предусмотрены звуковые уведомления сигнализирующие о появлении новых посетителей на сайте.</w:t>
      </w:r>
    </w:p>
    <w:p w14:paraId="33FDCA5F" w14:textId="77777777" w:rsidR="00A77B3E" w:rsidRPr="00D65401" w:rsidRDefault="00D65401">
      <w:pPr>
        <w:numPr>
          <w:ilvl w:val="0"/>
          <w:numId w:val="11"/>
        </w:numPr>
        <w:tabs>
          <w:tab w:val="left" w:pos="360"/>
          <w:tab w:val="left" w:pos="1080"/>
        </w:tabs>
        <w:spacing w:after="0"/>
        <w:ind w:left="1080"/>
      </w:pPr>
      <w:r w:rsidRPr="00D65401">
        <w:rPr>
          <w:lang w:eastAsia="en-US"/>
        </w:rPr>
        <w:t xml:space="preserve">Имя посетителя определяемое автоматически по </w:t>
      </w:r>
      <w:r>
        <w:rPr>
          <w:lang w:val="en-US" w:eastAsia="en-US"/>
        </w:rPr>
        <w:t>IP</w:t>
      </w:r>
      <w:r w:rsidRPr="00D65401">
        <w:rPr>
          <w:lang w:eastAsia="en-US"/>
        </w:rPr>
        <w:t>-адресу. На иконке посетителя отображается его статус активности на сайте в режиме реального времени:</w:t>
      </w:r>
    </w:p>
    <w:p w14:paraId="2A495AAE" w14:textId="77777777" w:rsidR="00A77B3E" w:rsidRPr="00D65401" w:rsidRDefault="00D65401">
      <w:pPr>
        <w:numPr>
          <w:ilvl w:val="0"/>
          <w:numId w:val="12"/>
        </w:numPr>
        <w:tabs>
          <w:tab w:val="left" w:pos="360"/>
          <w:tab w:val="left" w:pos="1352"/>
        </w:tabs>
        <w:spacing w:after="0"/>
        <w:ind w:left="1352" w:hanging="300"/>
      </w:pPr>
      <w:r w:rsidRPr="00D65401">
        <w:rPr>
          <w:lang w:eastAsia="en-US"/>
        </w:rPr>
        <w:t>- в данный момент у посетителя открыт сайт и он находится на нём.</w:t>
      </w:r>
    </w:p>
    <w:p w14:paraId="5B289994" w14:textId="77777777" w:rsidR="00A77B3E" w:rsidRPr="00D65401" w:rsidRDefault="00D65401">
      <w:pPr>
        <w:numPr>
          <w:ilvl w:val="0"/>
          <w:numId w:val="12"/>
        </w:numPr>
        <w:tabs>
          <w:tab w:val="left" w:pos="360"/>
          <w:tab w:val="left" w:pos="1352"/>
        </w:tabs>
        <w:spacing w:after="0"/>
        <w:ind w:left="1352" w:hanging="300"/>
      </w:pPr>
      <w:r w:rsidRPr="00D65401">
        <w:rPr>
          <w:lang w:eastAsia="en-US"/>
        </w:rPr>
        <w:t>- в данный момент у посетителя открыт сайт, но либо браузер свернут, либо он работает на другой вкладке.</w:t>
      </w:r>
    </w:p>
    <w:p w14:paraId="3F98B0D6" w14:textId="77777777" w:rsidR="00A77B3E" w:rsidRDefault="00D65401">
      <w:pPr>
        <w:numPr>
          <w:ilvl w:val="0"/>
          <w:numId w:val="12"/>
        </w:numPr>
        <w:tabs>
          <w:tab w:val="left" w:pos="360"/>
          <w:tab w:val="left" w:pos="1352"/>
        </w:tabs>
        <w:spacing w:after="0"/>
        <w:ind w:left="1352" w:hanging="300"/>
        <w:rPr>
          <w:lang w:val="en-US"/>
        </w:rPr>
      </w:pPr>
      <w:r>
        <w:rPr>
          <w:lang w:val="en-US" w:eastAsia="en-US"/>
        </w:rPr>
        <w:t>- посетитель закрыл сайт.</w:t>
      </w:r>
    </w:p>
    <w:p w14:paraId="5FC4D510" w14:textId="77777777" w:rsidR="00A77B3E" w:rsidRPr="00D65401" w:rsidRDefault="00D65401">
      <w:pPr>
        <w:numPr>
          <w:ilvl w:val="0"/>
          <w:numId w:val="11"/>
        </w:numPr>
        <w:tabs>
          <w:tab w:val="left" w:pos="360"/>
          <w:tab w:val="left" w:pos="1080"/>
        </w:tabs>
        <w:spacing w:after="0"/>
        <w:ind w:left="1080"/>
      </w:pPr>
      <w:r w:rsidRPr="00D65401">
        <w:rPr>
          <w:lang w:eastAsia="en-US"/>
        </w:rPr>
        <w:t>Иконки под именем посетителя отображают дополнительную информацию о посетителе:</w:t>
      </w:r>
    </w:p>
    <w:p w14:paraId="1D2EA00E" w14:textId="77777777" w:rsidR="00A77B3E" w:rsidRPr="00D65401" w:rsidRDefault="00D65401">
      <w:pPr>
        <w:ind w:left="720"/>
      </w:pPr>
      <w:r w:rsidRPr="00D65401">
        <w:rPr>
          <w:lang w:eastAsia="en-US"/>
        </w:rPr>
        <w:t xml:space="preserve">Открыт </w:t>
      </w:r>
      <w:r>
        <w:rPr>
          <w:noProof/>
        </w:rPr>
        <w:drawing>
          <wp:inline distT="0" distB="0" distL="0" distR="0" wp14:anchorId="443E6886" wp14:editId="293CB1BA">
            <wp:extent cx="249555" cy="249555"/>
            <wp:effectExtent l="0" t="0" r="0" b="0"/>
            <wp:docPr id="28" name="Рисунок 28" descr="Image_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Image_139"/>
                    <pic:cNvPicPr>
                      <a:picLocks noChangeArrowheads="1"/>
                    </pic:cNvPicPr>
                  </pic:nvPicPr>
                  <pic:blipFill>
                    <a:blip r:embed="rId221" r:link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5401">
        <w:rPr>
          <w:lang w:eastAsia="en-US"/>
        </w:rPr>
        <w:t xml:space="preserve"> или закрыт </w:t>
      </w:r>
      <w:r>
        <w:rPr>
          <w:noProof/>
        </w:rPr>
        <w:drawing>
          <wp:inline distT="0" distB="0" distL="0" distR="0" wp14:anchorId="187AE645" wp14:editId="3DE0934C">
            <wp:extent cx="207645" cy="207645"/>
            <wp:effectExtent l="0" t="0" r="0" b="0"/>
            <wp:docPr id="29" name="Рисунок 29" descr="Image_1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mage_126"/>
                    <pic:cNvPicPr>
                      <a:picLocks noChangeArrowheads="1"/>
                    </pic:cNvPicPr>
                  </pic:nvPicPr>
                  <pic:blipFill>
                    <a:blip r:embed="rId223" r:link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" cy="207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5401">
        <w:rPr>
          <w:lang w:eastAsia="en-US"/>
        </w:rPr>
        <w:t>онлайн чат посетителя в данный момент.</w:t>
      </w:r>
    </w:p>
    <w:p w14:paraId="20BEF960" w14:textId="77777777" w:rsidR="00A77B3E" w:rsidRPr="00D65401" w:rsidRDefault="00D65401">
      <w:pPr>
        <w:ind w:left="720"/>
      </w:pPr>
      <w:r w:rsidRPr="00D65401">
        <w:rPr>
          <w:lang w:eastAsia="en-US"/>
        </w:rPr>
        <w:t xml:space="preserve">С какого устройства зашел посетитель, с ПК </w:t>
      </w:r>
      <w:r>
        <w:rPr>
          <w:noProof/>
        </w:rPr>
        <w:drawing>
          <wp:inline distT="0" distB="0" distL="0" distR="0" wp14:anchorId="6B7FA738" wp14:editId="1B3EFCAB">
            <wp:extent cx="249555" cy="207645"/>
            <wp:effectExtent l="0" t="0" r="0" b="0"/>
            <wp:docPr id="30" name="Рисунок 30" descr="Image_1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Image_140"/>
                    <pic:cNvPicPr>
                      <a:picLocks noChangeArrowheads="1"/>
                    </pic:cNvPicPr>
                  </pic:nvPicPr>
                  <pic:blipFill>
                    <a:blip r:embed="rId225" r:link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" cy="207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5401">
        <w:rPr>
          <w:lang w:eastAsia="en-US"/>
        </w:rPr>
        <w:t xml:space="preserve"> или с телефона </w:t>
      </w:r>
      <w:r>
        <w:rPr>
          <w:noProof/>
        </w:rPr>
        <w:drawing>
          <wp:inline distT="0" distB="0" distL="0" distR="0" wp14:anchorId="5A6FE032" wp14:editId="10F8C139">
            <wp:extent cx="166370" cy="207645"/>
            <wp:effectExtent l="0" t="0" r="0" b="0"/>
            <wp:docPr id="31" name="Рисунок 31" descr="Image_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Image_28"/>
                    <pic:cNvPicPr>
                      <a:picLocks noChangeArrowheads="1"/>
                    </pic:cNvPicPr>
                  </pic:nvPicPr>
                  <pic:blipFill>
                    <a:blip r:embed="rId227" r:link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70" cy="207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5401">
        <w:rPr>
          <w:lang w:eastAsia="en-US"/>
        </w:rPr>
        <w:t>.</w:t>
      </w:r>
    </w:p>
    <w:p w14:paraId="5971ABDE" w14:textId="5B7B8A1E" w:rsidR="00A77B3E" w:rsidRDefault="00D65401">
      <w:pPr>
        <w:ind w:left="720"/>
        <w:rPr>
          <w:shd w:val="solid" w:color="FFFF00" w:fill="FFFF00"/>
          <w:lang w:val="en-US"/>
        </w:rPr>
      </w:pPr>
      <w:r w:rsidRPr="00D65401">
        <w:rPr>
          <w:lang w:eastAsia="en-US"/>
        </w:rPr>
        <w:t xml:space="preserve">А также список достигнутых целевых действий </w:t>
      </w:r>
      <w:r>
        <w:rPr>
          <w:noProof/>
        </w:rPr>
        <w:drawing>
          <wp:inline distT="0" distB="0" distL="0" distR="0" wp14:anchorId="32196021" wp14:editId="1289A337">
            <wp:extent cx="332740" cy="290830"/>
            <wp:effectExtent l="0" t="0" r="0" b="0"/>
            <wp:docPr id="32" name="Рисунок 32" descr="Image_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Image_108"/>
                    <pic:cNvPicPr>
                      <a:picLocks noChangeArrowheads="1"/>
                    </pic:cNvPicPr>
                  </pic:nvPicPr>
                  <pic:blipFill>
                    <a:blip r:embed="rId229" r:link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40" cy="29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5401">
        <w:rPr>
          <w:lang w:eastAsia="en-US"/>
        </w:rPr>
        <w:t xml:space="preserve">. </w:t>
      </w:r>
      <w:r>
        <w:rPr>
          <w:lang w:val="en-US" w:eastAsia="en-US"/>
        </w:rPr>
        <w:t xml:space="preserve">Подробнее в разделе </w:t>
      </w:r>
      <w:hyperlink r:id="rId231" w:history="1">
        <w:r>
          <w:rPr>
            <w:color w:val="1155CC"/>
            <w:u w:val="single"/>
            <w:lang w:val="en-US" w:eastAsia="en-US"/>
          </w:rPr>
          <w:t>“</w:t>
        </w:r>
      </w:hyperlink>
      <w:hyperlink r:id="rId232" w:history="1">
        <w:r>
          <w:rPr>
            <w:color w:val="1155CC"/>
            <w:u w:val="single"/>
            <w:lang w:val="en-US" w:eastAsia="en-US"/>
          </w:rPr>
          <w:t>Цели</w:t>
        </w:r>
      </w:hyperlink>
      <w:hyperlink r:id="rId233" w:history="1">
        <w:r>
          <w:rPr>
            <w:color w:val="1155CC"/>
            <w:u w:val="single"/>
            <w:lang w:val="en-US" w:eastAsia="en-US"/>
          </w:rPr>
          <w:t>”</w:t>
        </w:r>
      </w:hyperlink>
      <w:r>
        <w:rPr>
          <w:shd w:val="solid" w:color="FFFF00" w:fill="FFFF00"/>
          <w:lang w:val="en-US" w:eastAsia="en-US"/>
        </w:rPr>
        <w:t xml:space="preserve"> </w:t>
      </w:r>
    </w:p>
    <w:p w14:paraId="78DB553D" w14:textId="77777777" w:rsidR="00A77B3E" w:rsidRDefault="00D65401">
      <w:pPr>
        <w:numPr>
          <w:ilvl w:val="0"/>
          <w:numId w:val="11"/>
        </w:numPr>
        <w:tabs>
          <w:tab w:val="left" w:pos="360"/>
          <w:tab w:val="left" w:pos="1080"/>
        </w:tabs>
        <w:spacing w:after="0"/>
        <w:ind w:left="1080"/>
        <w:rPr>
          <w:lang w:val="en-US"/>
        </w:rPr>
      </w:pPr>
      <w:r>
        <w:rPr>
          <w:lang w:val="en-US" w:eastAsia="en-US"/>
        </w:rPr>
        <w:t>Панель чата.</w:t>
      </w:r>
    </w:p>
    <w:p w14:paraId="1161ED17" w14:textId="77777777" w:rsidR="00A77B3E" w:rsidRPr="00D65401" w:rsidRDefault="00D65401">
      <w:pPr>
        <w:numPr>
          <w:ilvl w:val="0"/>
          <w:numId w:val="11"/>
        </w:numPr>
        <w:tabs>
          <w:tab w:val="left" w:pos="360"/>
          <w:tab w:val="left" w:pos="1080"/>
        </w:tabs>
        <w:spacing w:after="0"/>
        <w:ind w:left="1080"/>
      </w:pPr>
      <w:r w:rsidRPr="00D65401">
        <w:rPr>
          <w:lang w:eastAsia="en-US"/>
        </w:rPr>
        <w:t>Панель управления чатом и быстрыми действиями.</w:t>
      </w:r>
    </w:p>
    <w:p w14:paraId="74D13C6E" w14:textId="48BEF0EA" w:rsidR="00A77B3E" w:rsidRPr="00D65401" w:rsidRDefault="00D65401">
      <w:pPr>
        <w:numPr>
          <w:ilvl w:val="0"/>
          <w:numId w:val="11"/>
        </w:numPr>
        <w:tabs>
          <w:tab w:val="left" w:pos="360"/>
          <w:tab w:val="left" w:pos="1080"/>
        </w:tabs>
        <w:spacing w:after="0"/>
        <w:ind w:left="1080"/>
      </w:pPr>
      <w:r w:rsidRPr="00D65401">
        <w:rPr>
          <w:lang w:eastAsia="en-US"/>
        </w:rPr>
        <w:t xml:space="preserve">Панель информации о посетителе в которой отображается автоматически собранная информация, информация заполненная посетителем через “Формы” (подробнее в разделе </w:t>
      </w:r>
      <w:hyperlink r:id="rId234" w:history="1">
        <w:r w:rsidRPr="00D65401">
          <w:rPr>
            <w:color w:val="1155CC"/>
            <w:u w:val="single"/>
            <w:lang w:eastAsia="en-US"/>
          </w:rPr>
          <w:t>“</w:t>
        </w:r>
      </w:hyperlink>
      <w:hyperlink r:id="rId235" w:history="1">
        <w:r w:rsidRPr="00D65401">
          <w:rPr>
            <w:color w:val="1155CC"/>
            <w:u w:val="single"/>
            <w:lang w:eastAsia="en-US"/>
          </w:rPr>
          <w:t>Формы</w:t>
        </w:r>
      </w:hyperlink>
      <w:hyperlink r:id="rId236" w:history="1">
        <w:r w:rsidRPr="00D65401">
          <w:rPr>
            <w:color w:val="1155CC"/>
            <w:u w:val="single"/>
            <w:lang w:eastAsia="en-US"/>
          </w:rPr>
          <w:t>”</w:t>
        </w:r>
      </w:hyperlink>
      <w:r w:rsidRPr="00D65401">
        <w:rPr>
          <w:lang w:eastAsia="en-US"/>
        </w:rPr>
        <w:t xml:space="preserve">), из личного кабинета, либо загруженная из внешней базы данных, например из </w:t>
      </w:r>
      <w:r>
        <w:rPr>
          <w:lang w:val="en-US" w:eastAsia="en-US"/>
        </w:rPr>
        <w:t>CRM</w:t>
      </w:r>
      <w:r w:rsidRPr="00D65401">
        <w:rPr>
          <w:lang w:eastAsia="en-US"/>
        </w:rPr>
        <w:t xml:space="preserve"> (Подробнее в разделе </w:t>
      </w:r>
      <w:hyperlink w:anchor="h.xoijl6ofemwe" w:history="1">
        <w:r w:rsidRPr="00D65401">
          <w:rPr>
            <w:color w:val="1155CC"/>
            <w:u w:val="single"/>
            <w:lang w:eastAsia="en-US"/>
          </w:rPr>
          <w:t>“</w:t>
        </w:r>
      </w:hyperlink>
      <w:hyperlink w:anchor="h.xoijl6ofemwe" w:history="1">
        <w:r w:rsidRPr="00D65401">
          <w:rPr>
            <w:color w:val="1155CC"/>
            <w:u w:val="single"/>
            <w:lang w:eastAsia="en-US"/>
          </w:rPr>
          <w:t>Интеграции</w:t>
        </w:r>
      </w:hyperlink>
      <w:hyperlink w:anchor="h.xoijl6ofemwe" w:history="1">
        <w:r w:rsidRPr="00D65401">
          <w:rPr>
            <w:color w:val="1155CC"/>
            <w:u w:val="single"/>
            <w:lang w:eastAsia="en-US"/>
          </w:rPr>
          <w:t>”</w:t>
        </w:r>
      </w:hyperlink>
      <w:r w:rsidRPr="00D65401">
        <w:rPr>
          <w:lang w:eastAsia="en-US"/>
        </w:rPr>
        <w:t>).</w:t>
      </w:r>
      <w:bookmarkStart w:id="50" w:name="kix.3jm1m2rcnjyw"/>
      <w:bookmarkEnd w:id="50"/>
    </w:p>
    <w:p w14:paraId="1A084731" w14:textId="77777777" w:rsidR="00A77B3E" w:rsidRPr="00D65401" w:rsidRDefault="00D65401">
      <w:pPr>
        <w:pStyle w:val="3"/>
        <w:spacing w:after="0"/>
        <w:ind w:left="644"/>
      </w:pPr>
      <w:bookmarkStart w:id="51" w:name="h.nb518zk2ek4d"/>
      <w:bookmarkEnd w:id="51"/>
      <w:r w:rsidRPr="00D65401">
        <w:rPr>
          <w:lang w:eastAsia="en-US"/>
        </w:rPr>
        <w:lastRenderedPageBreak/>
        <w:t>- чат</w:t>
      </w:r>
    </w:p>
    <w:p w14:paraId="4A9FE6C3" w14:textId="77777777" w:rsidR="00A77B3E" w:rsidRPr="00D65401" w:rsidRDefault="00D65401">
      <w:r w:rsidRPr="00D65401">
        <w:rPr>
          <w:lang w:eastAsia="en-US"/>
        </w:rPr>
        <w:t>При работе в панели коммуникации  у консультантов есть возможность в любой момент начать переписку с любым посетителем не дожидаясь пока он напишет первым.</w:t>
      </w:r>
    </w:p>
    <w:p w14:paraId="73649703" w14:textId="77777777" w:rsidR="00A77B3E" w:rsidRDefault="00D65401">
      <w:pPr>
        <w:rPr>
          <w:lang w:val="en-US"/>
        </w:rPr>
      </w:pPr>
      <w:r>
        <w:rPr>
          <w:noProof/>
        </w:rPr>
        <w:drawing>
          <wp:inline distT="0" distB="0" distL="0" distR="0" wp14:anchorId="4547248F" wp14:editId="555268E6">
            <wp:extent cx="5984875" cy="4613275"/>
            <wp:effectExtent l="0" t="0" r="0" b="0"/>
            <wp:docPr id="33" name="Рисунок 33" descr="Image_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Image_83"/>
                    <pic:cNvPicPr>
                      <a:picLocks noChangeArrowheads="1"/>
                    </pic:cNvPicPr>
                  </pic:nvPicPr>
                  <pic:blipFill>
                    <a:blip r:embed="rId237" r:link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4875" cy="461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023590" w14:textId="77777777" w:rsidR="00A77B3E" w:rsidRPr="00D65401" w:rsidRDefault="00D65401">
      <w:pPr>
        <w:numPr>
          <w:ilvl w:val="0"/>
          <w:numId w:val="13"/>
        </w:numPr>
        <w:tabs>
          <w:tab w:val="left" w:pos="360"/>
          <w:tab w:val="left" w:pos="1080"/>
        </w:tabs>
        <w:spacing w:after="0"/>
        <w:ind w:left="1080"/>
      </w:pPr>
      <w:r w:rsidRPr="00D65401">
        <w:rPr>
          <w:lang w:eastAsia="en-US"/>
        </w:rPr>
        <w:t>После того как консультант начинает чат с посетителем он перемещается в раздел “Диалоги”.</w:t>
      </w:r>
    </w:p>
    <w:p w14:paraId="70CDCFAB" w14:textId="77777777" w:rsidR="00A77B3E" w:rsidRPr="00D65401" w:rsidRDefault="00D65401">
      <w:pPr>
        <w:numPr>
          <w:ilvl w:val="0"/>
          <w:numId w:val="13"/>
        </w:numPr>
        <w:tabs>
          <w:tab w:val="left" w:pos="360"/>
          <w:tab w:val="left" w:pos="1080"/>
        </w:tabs>
        <w:spacing w:after="0"/>
        <w:ind w:left="1080"/>
      </w:pPr>
      <w:r w:rsidRPr="00D65401">
        <w:rPr>
          <w:lang w:eastAsia="en-US"/>
        </w:rPr>
        <w:t>Консультант видит набираемый посетителем текст, чтобы заранее начать писать ответ.</w:t>
      </w:r>
    </w:p>
    <w:p w14:paraId="22A4C4CA" w14:textId="77777777" w:rsidR="00A77B3E" w:rsidRPr="00D65401" w:rsidRDefault="00D65401">
      <w:pPr>
        <w:numPr>
          <w:ilvl w:val="0"/>
          <w:numId w:val="13"/>
        </w:numPr>
        <w:tabs>
          <w:tab w:val="left" w:pos="360"/>
          <w:tab w:val="left" w:pos="1080"/>
        </w:tabs>
        <w:spacing w:after="0"/>
        <w:ind w:left="1080"/>
      </w:pPr>
      <w:r w:rsidRPr="00D65401">
        <w:rPr>
          <w:lang w:eastAsia="en-US"/>
        </w:rPr>
        <w:t xml:space="preserve">Панель ввода чата поддерживает мультимедийные вставки, позволяя быстро вставлять изображения. Также доступна выставка в сообщение любых файлов </w:t>
      </w:r>
      <w:r>
        <w:rPr>
          <w:noProof/>
        </w:rPr>
        <w:drawing>
          <wp:inline distT="0" distB="0" distL="0" distR="0" wp14:anchorId="558F2F6C" wp14:editId="711B2357">
            <wp:extent cx="207645" cy="249555"/>
            <wp:effectExtent l="0" t="0" r="0" b="0"/>
            <wp:docPr id="34" name="Рисунок 34" descr="Image_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Image_95"/>
                    <pic:cNvPicPr>
                      <a:picLocks noChangeArrowheads="1"/>
                    </pic:cNvPicPr>
                  </pic:nvPicPr>
                  <pic:blipFill>
                    <a:blip r:embed="rId239" r:link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5401">
        <w:rPr>
          <w:lang w:eastAsia="en-US"/>
        </w:rPr>
        <w:t>, быстрые ответы</w:t>
      </w:r>
      <w:r>
        <w:rPr>
          <w:noProof/>
        </w:rPr>
        <w:drawing>
          <wp:inline distT="0" distB="0" distL="0" distR="0" wp14:anchorId="3927AA08" wp14:editId="41B2BE43">
            <wp:extent cx="249555" cy="249555"/>
            <wp:effectExtent l="0" t="0" r="0" b="0"/>
            <wp:docPr id="35" name="Рисунок 35" descr="Image_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Image_41"/>
                    <pic:cNvPicPr>
                      <a:picLocks noChangeArrowheads="1"/>
                    </pic:cNvPicPr>
                  </pic:nvPicPr>
                  <pic:blipFill>
                    <a:blip r:embed="rId241" r:link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5401">
        <w:rPr>
          <w:lang w:eastAsia="en-US"/>
        </w:rPr>
        <w:t xml:space="preserve">и эмодзи </w:t>
      </w:r>
      <w:r>
        <w:rPr>
          <w:noProof/>
        </w:rPr>
        <w:drawing>
          <wp:inline distT="0" distB="0" distL="0" distR="0" wp14:anchorId="0139E384" wp14:editId="24D9E3E5">
            <wp:extent cx="207645" cy="207645"/>
            <wp:effectExtent l="0" t="0" r="0" b="0"/>
            <wp:docPr id="36" name="Рисунок 36" descr="Image_1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Image_144"/>
                    <pic:cNvPicPr>
                      <a:picLocks noChangeArrowheads="1"/>
                    </pic:cNvPicPr>
                  </pic:nvPicPr>
                  <pic:blipFill>
                    <a:blip r:embed="rId243" r:link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" cy="207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5401">
        <w:rPr>
          <w:lang w:eastAsia="en-US"/>
        </w:rPr>
        <w:t xml:space="preserve"> .</w:t>
      </w:r>
      <w:bookmarkStart w:id="52" w:name="id.ar0mekpqszxg"/>
      <w:bookmarkEnd w:id="52"/>
    </w:p>
    <w:p w14:paraId="261E41FE" w14:textId="77777777" w:rsidR="00A77B3E" w:rsidRPr="00D65401" w:rsidRDefault="00D65401">
      <w:pPr>
        <w:pStyle w:val="3"/>
        <w:spacing w:after="0"/>
        <w:ind w:left="644"/>
      </w:pPr>
      <w:bookmarkStart w:id="53" w:name="h.cwcja94vs66s"/>
      <w:bookmarkEnd w:id="53"/>
      <w:r w:rsidRPr="00D65401">
        <w:rPr>
          <w:lang w:eastAsia="en-US"/>
        </w:rPr>
        <w:t>- история переписки</w:t>
      </w:r>
    </w:p>
    <w:p w14:paraId="71D6611F" w14:textId="77777777" w:rsidR="00A77B3E" w:rsidRPr="00D65401" w:rsidRDefault="00D65401">
      <w:r w:rsidRPr="00D65401">
        <w:rPr>
          <w:lang w:eastAsia="en-US"/>
        </w:rPr>
        <w:t xml:space="preserve">Вся история переписки хранится на сервере </w:t>
      </w:r>
      <w:r>
        <w:rPr>
          <w:lang w:val="en-US" w:eastAsia="en-US"/>
        </w:rPr>
        <w:t>Callpy</w:t>
      </w:r>
      <w:r w:rsidRPr="00D65401">
        <w:rPr>
          <w:lang w:eastAsia="en-US"/>
        </w:rPr>
        <w:t>.</w:t>
      </w:r>
      <w:r w:rsidRPr="00D65401">
        <w:rPr>
          <w:lang w:eastAsia="en-US"/>
        </w:rPr>
        <w:br/>
        <w:t>Перейдите на вкладку “История”, чтобы просмотреть историю диалогов:</w:t>
      </w:r>
    </w:p>
    <w:p w14:paraId="4858D6C6" w14:textId="77777777" w:rsidR="00A77B3E" w:rsidRDefault="00D65401">
      <w:pPr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560890B9" wp14:editId="21A4E7F5">
            <wp:extent cx="1330325" cy="3034030"/>
            <wp:effectExtent l="0" t="0" r="0" b="0"/>
            <wp:docPr id="37" name="Рисунок 37" descr="Image_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Image_64"/>
                    <pic:cNvPicPr>
                      <a:picLocks noChangeArrowheads="1"/>
                    </pic:cNvPicPr>
                  </pic:nvPicPr>
                  <pic:blipFill>
                    <a:blip r:embed="rId245" r:link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0325" cy="303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345528" w14:textId="77777777" w:rsidR="00A77B3E" w:rsidRDefault="00A77B3E">
      <w:pPr>
        <w:ind w:left="720"/>
        <w:rPr>
          <w:lang w:val="en-US"/>
        </w:rPr>
      </w:pPr>
      <w:bookmarkStart w:id="54" w:name="id.dkem8gmxe4zh"/>
      <w:bookmarkEnd w:id="54"/>
    </w:p>
    <w:p w14:paraId="59B3903C" w14:textId="77777777" w:rsidR="00A77B3E" w:rsidRPr="00D65401" w:rsidRDefault="00D65401">
      <w:pPr>
        <w:pStyle w:val="3"/>
        <w:spacing w:line="259" w:lineRule="auto"/>
        <w:ind w:left="709"/>
      </w:pPr>
      <w:bookmarkStart w:id="55" w:name="h.amwfji8grq4"/>
      <w:bookmarkEnd w:id="55"/>
      <w:r w:rsidRPr="00D65401">
        <w:rPr>
          <w:lang w:eastAsia="en-US"/>
        </w:rPr>
        <w:t>- быстрые ответы</w:t>
      </w:r>
    </w:p>
    <w:p w14:paraId="58B12A2F" w14:textId="77777777" w:rsidR="00A77B3E" w:rsidRPr="00D65401" w:rsidRDefault="00D65401">
      <w:r w:rsidRPr="00D65401">
        <w:rPr>
          <w:lang w:eastAsia="en-US"/>
        </w:rPr>
        <w:t>Для максимально быстрого обслуживания посетителей на сайте при работе в чате используются быстрые ответы:</w:t>
      </w:r>
    </w:p>
    <w:p w14:paraId="1FAC257E" w14:textId="77777777" w:rsidR="00A77B3E" w:rsidRDefault="00D65401">
      <w:pPr>
        <w:rPr>
          <w:lang w:val="en-US"/>
        </w:rPr>
      </w:pPr>
      <w:r>
        <w:rPr>
          <w:noProof/>
        </w:rPr>
        <w:drawing>
          <wp:inline distT="0" distB="0" distL="0" distR="0" wp14:anchorId="4E635C99" wp14:editId="54E43512">
            <wp:extent cx="6234430" cy="4364355"/>
            <wp:effectExtent l="0" t="0" r="0" b="0"/>
            <wp:docPr id="38" name="Рисунок 38" descr="Image_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Image_76"/>
                    <pic:cNvPicPr>
                      <a:picLocks noChangeArrowheads="1"/>
                    </pic:cNvPicPr>
                  </pic:nvPicPr>
                  <pic:blipFill>
                    <a:blip r:embed="rId247" r:link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4430" cy="4364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271323" w14:textId="77777777" w:rsidR="00A77B3E" w:rsidRPr="00D65401" w:rsidRDefault="00D65401">
      <w:pPr>
        <w:numPr>
          <w:ilvl w:val="0"/>
          <w:numId w:val="14"/>
        </w:numPr>
        <w:tabs>
          <w:tab w:val="left" w:pos="360"/>
          <w:tab w:val="left" w:pos="1080"/>
        </w:tabs>
        <w:spacing w:after="0"/>
        <w:ind w:left="1080"/>
      </w:pPr>
      <w:r w:rsidRPr="00D65401">
        <w:rPr>
          <w:lang w:eastAsia="en-US"/>
        </w:rPr>
        <w:t xml:space="preserve">Нажав на кнопку быстрых ответов </w:t>
      </w:r>
      <w:r>
        <w:rPr>
          <w:noProof/>
        </w:rPr>
        <w:drawing>
          <wp:inline distT="0" distB="0" distL="0" distR="0" wp14:anchorId="51D4C50F" wp14:editId="6A98C243">
            <wp:extent cx="249555" cy="249555"/>
            <wp:effectExtent l="0" t="0" r="0" b="0"/>
            <wp:docPr id="39" name="Рисунок 39" descr="Image_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Image_91"/>
                    <pic:cNvPicPr>
                      <a:picLocks noChangeArrowheads="1"/>
                    </pic:cNvPicPr>
                  </pic:nvPicPr>
                  <pic:blipFill>
                    <a:blip r:embed="rId241" r:link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5401">
        <w:rPr>
          <w:lang w:eastAsia="en-US"/>
        </w:rPr>
        <w:t>открывается окошко выбора/создания быстрого ответа.</w:t>
      </w:r>
    </w:p>
    <w:p w14:paraId="381600AE" w14:textId="77777777" w:rsidR="00A77B3E" w:rsidRPr="00D65401" w:rsidRDefault="00D65401">
      <w:pPr>
        <w:numPr>
          <w:ilvl w:val="0"/>
          <w:numId w:val="14"/>
        </w:numPr>
        <w:tabs>
          <w:tab w:val="left" w:pos="360"/>
          <w:tab w:val="left" w:pos="1080"/>
        </w:tabs>
        <w:spacing w:after="0"/>
        <w:ind w:left="1080"/>
      </w:pPr>
      <w:r w:rsidRPr="00D65401">
        <w:rPr>
          <w:lang w:eastAsia="en-US"/>
        </w:rPr>
        <w:t>Выбрав нужный вариант ответа он автоматически вставляется в поле ввода чата, при необходимости его можно дополнить и сразу отправить.</w:t>
      </w:r>
    </w:p>
    <w:p w14:paraId="3F24DA51" w14:textId="77777777" w:rsidR="00A77B3E" w:rsidRPr="00D65401" w:rsidRDefault="00D65401">
      <w:pPr>
        <w:numPr>
          <w:ilvl w:val="0"/>
          <w:numId w:val="14"/>
        </w:numPr>
        <w:tabs>
          <w:tab w:val="left" w:pos="360"/>
          <w:tab w:val="left" w:pos="1080"/>
        </w:tabs>
        <w:spacing w:after="0"/>
        <w:ind w:left="1080"/>
      </w:pPr>
      <w:r w:rsidRPr="00D65401">
        <w:rPr>
          <w:lang w:eastAsia="en-US"/>
        </w:rPr>
        <w:lastRenderedPageBreak/>
        <w:t xml:space="preserve">Также можно добавить любое уже отправленное сообщение в список быстрых ответов нажав на звездочку </w:t>
      </w:r>
      <w:r>
        <w:rPr>
          <w:noProof/>
        </w:rPr>
        <w:drawing>
          <wp:inline distT="0" distB="0" distL="0" distR="0" wp14:anchorId="0161812D" wp14:editId="14A53FFE">
            <wp:extent cx="207645" cy="249555"/>
            <wp:effectExtent l="0" t="0" r="0" b="0"/>
            <wp:docPr id="40" name="Рисунок 40" descr="Image_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Image_21"/>
                    <pic:cNvPicPr>
                      <a:picLocks noChangeArrowheads="1"/>
                    </pic:cNvPicPr>
                  </pic:nvPicPr>
                  <pic:blipFill>
                    <a:blip r:embed="rId250" r:link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D83DBB" w14:textId="77777777" w:rsidR="00A77B3E" w:rsidRPr="00D65401" w:rsidRDefault="00D65401">
      <w:pPr>
        <w:pStyle w:val="3"/>
        <w:spacing w:after="0"/>
        <w:ind w:left="644"/>
      </w:pPr>
      <w:bookmarkStart w:id="56" w:name="h.bah0xhbn19dg"/>
      <w:bookmarkEnd w:id="56"/>
      <w:r w:rsidRPr="00D65401">
        <w:rPr>
          <w:lang w:eastAsia="en-US"/>
        </w:rPr>
        <w:t xml:space="preserve">- </w:t>
      </w:r>
      <w:bookmarkStart w:id="57" w:name="kix.22k2w2ct8lg6"/>
      <w:bookmarkEnd w:id="57"/>
      <w:r w:rsidRPr="00D65401">
        <w:rPr>
          <w:lang w:eastAsia="en-US"/>
        </w:rPr>
        <w:t>передача файлов и скриншотов</w:t>
      </w:r>
    </w:p>
    <w:p w14:paraId="19C4DC6B" w14:textId="77777777" w:rsidR="00A77B3E" w:rsidRPr="00D65401" w:rsidRDefault="00D65401">
      <w:r w:rsidRPr="00D65401">
        <w:rPr>
          <w:lang w:eastAsia="en-US"/>
        </w:rPr>
        <w:t>В панели коммуникации предусмотрена возможность отправки файлов и скриншотов клиенту.</w:t>
      </w:r>
    </w:p>
    <w:p w14:paraId="3048B22A" w14:textId="77777777" w:rsidR="00A77B3E" w:rsidRPr="00D65401" w:rsidRDefault="00D65401">
      <w:r w:rsidRPr="00D65401">
        <w:rPr>
          <w:lang w:eastAsia="en-US"/>
        </w:rPr>
        <w:t xml:space="preserve">Допустимые форматы файлов для отправки в чат: </w:t>
      </w:r>
      <w:r>
        <w:rPr>
          <w:lang w:val="en-US" w:eastAsia="en-US"/>
        </w:rPr>
        <w:t>jpg</w:t>
      </w:r>
      <w:r w:rsidRPr="00D65401">
        <w:rPr>
          <w:lang w:eastAsia="en-US"/>
        </w:rPr>
        <w:t xml:space="preserve">, </w:t>
      </w:r>
      <w:r>
        <w:rPr>
          <w:lang w:val="en-US" w:eastAsia="en-US"/>
        </w:rPr>
        <w:t>jpeg</w:t>
      </w:r>
      <w:r w:rsidRPr="00D65401">
        <w:rPr>
          <w:lang w:eastAsia="en-US"/>
        </w:rPr>
        <w:t xml:space="preserve">, </w:t>
      </w:r>
      <w:r>
        <w:rPr>
          <w:lang w:val="en-US" w:eastAsia="en-US"/>
        </w:rPr>
        <w:t>png</w:t>
      </w:r>
      <w:r w:rsidRPr="00D65401">
        <w:rPr>
          <w:lang w:eastAsia="en-US"/>
        </w:rPr>
        <w:t xml:space="preserve">, </w:t>
      </w:r>
      <w:r>
        <w:rPr>
          <w:lang w:val="en-US" w:eastAsia="en-US"/>
        </w:rPr>
        <w:t>gif</w:t>
      </w:r>
      <w:r w:rsidRPr="00D65401">
        <w:rPr>
          <w:lang w:eastAsia="en-US"/>
        </w:rPr>
        <w:t xml:space="preserve">, </w:t>
      </w:r>
      <w:r>
        <w:rPr>
          <w:lang w:val="en-US" w:eastAsia="en-US"/>
        </w:rPr>
        <w:t>psd</w:t>
      </w:r>
      <w:r w:rsidRPr="00D65401">
        <w:rPr>
          <w:lang w:eastAsia="en-US"/>
        </w:rPr>
        <w:t xml:space="preserve">, </w:t>
      </w:r>
      <w:r>
        <w:rPr>
          <w:lang w:val="en-US" w:eastAsia="en-US"/>
        </w:rPr>
        <w:t>pdf</w:t>
      </w:r>
      <w:r w:rsidRPr="00D65401">
        <w:rPr>
          <w:lang w:eastAsia="en-US"/>
        </w:rPr>
        <w:t xml:space="preserve">, </w:t>
      </w:r>
      <w:r>
        <w:rPr>
          <w:lang w:val="en-US" w:eastAsia="en-US"/>
        </w:rPr>
        <w:t>txt</w:t>
      </w:r>
      <w:r w:rsidRPr="00D65401">
        <w:rPr>
          <w:lang w:eastAsia="en-US"/>
        </w:rPr>
        <w:t xml:space="preserve">, </w:t>
      </w:r>
      <w:r>
        <w:rPr>
          <w:lang w:val="en-US" w:eastAsia="en-US"/>
        </w:rPr>
        <w:t>doc</w:t>
      </w:r>
      <w:r w:rsidRPr="00D65401">
        <w:rPr>
          <w:lang w:eastAsia="en-US"/>
        </w:rPr>
        <w:t xml:space="preserve">, </w:t>
      </w:r>
      <w:r>
        <w:rPr>
          <w:lang w:val="en-US" w:eastAsia="en-US"/>
        </w:rPr>
        <w:t>docx</w:t>
      </w:r>
      <w:r w:rsidRPr="00D65401">
        <w:rPr>
          <w:lang w:eastAsia="en-US"/>
        </w:rPr>
        <w:t xml:space="preserve">, </w:t>
      </w:r>
      <w:r>
        <w:rPr>
          <w:lang w:val="en-US" w:eastAsia="en-US"/>
        </w:rPr>
        <w:t>bmp</w:t>
      </w:r>
      <w:r w:rsidRPr="00D65401">
        <w:rPr>
          <w:lang w:eastAsia="en-US"/>
        </w:rPr>
        <w:t xml:space="preserve">, </w:t>
      </w:r>
      <w:r>
        <w:rPr>
          <w:lang w:val="en-US" w:eastAsia="en-US"/>
        </w:rPr>
        <w:t>zip</w:t>
      </w:r>
      <w:r w:rsidRPr="00D65401">
        <w:rPr>
          <w:lang w:eastAsia="en-US"/>
        </w:rPr>
        <w:t xml:space="preserve">, </w:t>
      </w:r>
      <w:r>
        <w:rPr>
          <w:lang w:val="en-US" w:eastAsia="en-US"/>
        </w:rPr>
        <w:t>rar</w:t>
      </w:r>
      <w:r w:rsidRPr="00D65401">
        <w:rPr>
          <w:lang w:eastAsia="en-US"/>
        </w:rPr>
        <w:t xml:space="preserve">, </w:t>
      </w:r>
      <w:r>
        <w:rPr>
          <w:lang w:val="en-US" w:eastAsia="en-US"/>
        </w:rPr>
        <w:t>wav</w:t>
      </w:r>
      <w:r w:rsidRPr="00D65401">
        <w:rPr>
          <w:lang w:eastAsia="en-US"/>
        </w:rPr>
        <w:t xml:space="preserve">, </w:t>
      </w:r>
      <w:r>
        <w:rPr>
          <w:lang w:val="en-US" w:eastAsia="en-US"/>
        </w:rPr>
        <w:t>xslx</w:t>
      </w:r>
      <w:r w:rsidRPr="00D65401">
        <w:rPr>
          <w:lang w:eastAsia="en-US"/>
        </w:rPr>
        <w:t xml:space="preserve">, </w:t>
      </w:r>
      <w:r>
        <w:rPr>
          <w:lang w:val="en-US" w:eastAsia="en-US"/>
        </w:rPr>
        <w:t>xls</w:t>
      </w:r>
      <w:r w:rsidRPr="00D65401">
        <w:rPr>
          <w:lang w:eastAsia="en-US"/>
        </w:rPr>
        <w:t xml:space="preserve">, </w:t>
      </w:r>
      <w:r>
        <w:rPr>
          <w:lang w:val="en-US" w:eastAsia="en-US"/>
        </w:rPr>
        <w:t>webm</w:t>
      </w:r>
      <w:r w:rsidRPr="00D65401">
        <w:rPr>
          <w:lang w:eastAsia="en-US"/>
        </w:rPr>
        <w:t>.</w:t>
      </w:r>
    </w:p>
    <w:p w14:paraId="6FE7BF0F" w14:textId="77777777" w:rsidR="00A77B3E" w:rsidRPr="00D65401" w:rsidRDefault="00D65401">
      <w:r w:rsidRPr="00D65401">
        <w:rPr>
          <w:lang w:eastAsia="en-US"/>
        </w:rPr>
        <w:t>Для того, чтобы отправить файл клиенту нажмите на иконку “Скрепка” внизу экрана в панели коммуникации.</w:t>
      </w:r>
    </w:p>
    <w:p w14:paraId="28999F6E" w14:textId="77777777" w:rsidR="00A77B3E" w:rsidRDefault="00D65401">
      <w:pPr>
        <w:rPr>
          <w:lang w:val="en-US"/>
        </w:rPr>
      </w:pPr>
      <w:r>
        <w:rPr>
          <w:noProof/>
        </w:rPr>
        <w:drawing>
          <wp:inline distT="0" distB="0" distL="0" distR="0" wp14:anchorId="22949FEF" wp14:editId="3AC85CB1">
            <wp:extent cx="5984875" cy="1038860"/>
            <wp:effectExtent l="0" t="0" r="0" b="0"/>
            <wp:docPr id="41" name="Рисунок 41" descr="Image_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Image_93"/>
                    <pic:cNvPicPr>
                      <a:picLocks noChangeArrowheads="1"/>
                    </pic:cNvPicPr>
                  </pic:nvPicPr>
                  <pic:blipFill>
                    <a:blip r:embed="rId252" r:link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4875" cy="103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8617E7" w14:textId="77777777" w:rsidR="00A77B3E" w:rsidRPr="00D65401" w:rsidRDefault="00D65401">
      <w:r w:rsidRPr="00D65401">
        <w:rPr>
          <w:lang w:eastAsia="en-US"/>
        </w:rPr>
        <w:t>В открывшемся окне выберите файл и нажмите “Открыть”:</w:t>
      </w:r>
    </w:p>
    <w:p w14:paraId="3B4FC3B2" w14:textId="77777777" w:rsidR="00A77B3E" w:rsidRDefault="00D65401">
      <w:pPr>
        <w:rPr>
          <w:lang w:val="en-US"/>
        </w:rPr>
      </w:pPr>
      <w:r>
        <w:rPr>
          <w:noProof/>
        </w:rPr>
        <w:drawing>
          <wp:inline distT="0" distB="0" distL="0" distR="0" wp14:anchorId="3398D1B9" wp14:editId="08B27915">
            <wp:extent cx="6193155" cy="3449955"/>
            <wp:effectExtent l="0" t="0" r="0" b="0"/>
            <wp:docPr id="42" name="Рисунок 42" descr="Image_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Image_119"/>
                    <pic:cNvPicPr>
                      <a:picLocks noChangeArrowheads="1"/>
                    </pic:cNvPicPr>
                  </pic:nvPicPr>
                  <pic:blipFill>
                    <a:blip r:embed="rId254" r:link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3155" cy="344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36824" w14:textId="77777777" w:rsidR="00A77B3E" w:rsidRPr="00D65401" w:rsidRDefault="00D65401">
      <w:r w:rsidRPr="00D65401">
        <w:rPr>
          <w:lang w:eastAsia="en-US"/>
        </w:rPr>
        <w:t>Выбранный файл отправится клиенту и появится в чате.</w:t>
      </w:r>
    </w:p>
    <w:p w14:paraId="498F1D2C" w14:textId="77777777" w:rsidR="00A77B3E" w:rsidRPr="00D65401" w:rsidRDefault="00D65401">
      <w:r w:rsidRPr="00D65401">
        <w:rPr>
          <w:lang w:eastAsia="en-US"/>
        </w:rPr>
        <w:t>Чтобы отправить скриншот экрана клиенту, сделайте скриншот, нажав на клавишу “</w:t>
      </w:r>
      <w:r>
        <w:rPr>
          <w:lang w:val="en-US" w:eastAsia="en-US"/>
        </w:rPr>
        <w:t>Prt</w:t>
      </w:r>
      <w:r w:rsidRPr="00D65401">
        <w:rPr>
          <w:lang w:eastAsia="en-US"/>
        </w:rPr>
        <w:t xml:space="preserve"> </w:t>
      </w:r>
      <w:r>
        <w:rPr>
          <w:lang w:val="en-US" w:eastAsia="en-US"/>
        </w:rPr>
        <w:t>Sc</w:t>
      </w:r>
      <w:r w:rsidRPr="00D65401">
        <w:rPr>
          <w:lang w:eastAsia="en-US"/>
        </w:rPr>
        <w:t>”. Поставьте курсор в поле ввода сообщения и нажмите сочетание клавиш “</w:t>
      </w:r>
      <w:r>
        <w:rPr>
          <w:lang w:val="en-US" w:eastAsia="en-US"/>
        </w:rPr>
        <w:t>Ctrl</w:t>
      </w:r>
      <w:r w:rsidRPr="00D65401">
        <w:rPr>
          <w:lang w:eastAsia="en-US"/>
        </w:rPr>
        <w:t xml:space="preserve"> </w:t>
      </w:r>
      <w:r>
        <w:rPr>
          <w:lang w:val="en-US" w:eastAsia="en-US"/>
        </w:rPr>
        <w:t>V</w:t>
      </w:r>
      <w:r w:rsidRPr="00D65401">
        <w:rPr>
          <w:lang w:eastAsia="en-US"/>
        </w:rPr>
        <w:t xml:space="preserve">”. </w:t>
      </w:r>
      <w:bookmarkStart w:id="58" w:name="kix.wg1ux18yqz4o"/>
      <w:bookmarkEnd w:id="58"/>
    </w:p>
    <w:p w14:paraId="125EF0A3" w14:textId="77777777" w:rsidR="00A77B3E" w:rsidRPr="00D65401" w:rsidRDefault="00D65401">
      <w:pPr>
        <w:pStyle w:val="3"/>
        <w:spacing w:line="259" w:lineRule="auto"/>
        <w:ind w:left="709"/>
      </w:pPr>
      <w:bookmarkStart w:id="59" w:name="h.gokzmyy5a2x"/>
      <w:bookmarkEnd w:id="59"/>
      <w:r w:rsidRPr="00D65401">
        <w:rPr>
          <w:lang w:eastAsia="en-US"/>
        </w:rPr>
        <w:t>- панель управления чатом и быстрые кнопки</w:t>
      </w:r>
    </w:p>
    <w:p w14:paraId="5F4253E9" w14:textId="77777777" w:rsidR="00A77B3E" w:rsidRPr="00D65401" w:rsidRDefault="00D65401">
      <w:r w:rsidRPr="00D65401">
        <w:rPr>
          <w:lang w:eastAsia="en-US"/>
        </w:rPr>
        <w:t>Для всех операций с посетителями и диалогами используется ряд кнопок:</w:t>
      </w:r>
    </w:p>
    <w:p w14:paraId="0E9A026A" w14:textId="77777777" w:rsidR="00A77B3E" w:rsidRDefault="00D65401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41DBCA0F" wp14:editId="27E37A77">
            <wp:extent cx="6442075" cy="3907155"/>
            <wp:effectExtent l="0" t="0" r="0" b="0"/>
            <wp:docPr id="43" name="Рисунок 43" descr="Image_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Image_16"/>
                    <pic:cNvPicPr>
                      <a:picLocks noChangeArrowheads="1"/>
                    </pic:cNvPicPr>
                  </pic:nvPicPr>
                  <pic:blipFill>
                    <a:blip r:embed="rId256" r:link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2075" cy="390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5B5E25" w14:textId="77777777" w:rsidR="00A77B3E" w:rsidRPr="00D65401" w:rsidRDefault="00D65401">
      <w:pPr>
        <w:numPr>
          <w:ilvl w:val="0"/>
          <w:numId w:val="15"/>
        </w:numPr>
        <w:tabs>
          <w:tab w:val="left" w:pos="360"/>
          <w:tab w:val="left" w:pos="1080"/>
        </w:tabs>
        <w:spacing w:after="0"/>
        <w:ind w:left="1080"/>
      </w:pPr>
      <w:r w:rsidRPr="00D65401">
        <w:rPr>
          <w:lang w:eastAsia="en-US"/>
        </w:rPr>
        <w:t>В правом углу размещены основные кнопки управления чатом с посетителем:</w:t>
      </w:r>
    </w:p>
    <w:p w14:paraId="5D378FC6" w14:textId="77777777" w:rsidR="00A77B3E" w:rsidRPr="00D65401" w:rsidRDefault="00D65401">
      <w:pPr>
        <w:ind w:left="720"/>
      </w:pPr>
      <w:r>
        <w:rPr>
          <w:noProof/>
        </w:rPr>
        <w:drawing>
          <wp:inline distT="0" distB="0" distL="0" distR="0" wp14:anchorId="5CDDF8FA" wp14:editId="4AA56F2E">
            <wp:extent cx="332740" cy="374015"/>
            <wp:effectExtent l="0" t="0" r="0" b="0"/>
            <wp:docPr id="44" name="Рисунок 44" descr="Image_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Image_5"/>
                    <pic:cNvPicPr>
                      <a:picLocks noChangeArrowheads="1"/>
                    </pic:cNvPicPr>
                  </pic:nvPicPr>
                  <pic:blipFill>
                    <a:blip r:embed="rId258" r:link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40" cy="37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5401">
        <w:rPr>
          <w:lang w:eastAsia="en-US"/>
        </w:rPr>
        <w:t xml:space="preserve"> - начать аудио/видео звонок. Подробнее в разделе </w:t>
      </w:r>
      <w:hyperlink w:anchor="h.p3jh9uf3ia0a" w:history="1">
        <w:r w:rsidRPr="00D65401">
          <w:rPr>
            <w:color w:val="1155CC"/>
            <w:u w:val="single"/>
            <w:lang w:eastAsia="en-US"/>
          </w:rPr>
          <w:t>“</w:t>
        </w:r>
      </w:hyperlink>
      <w:hyperlink w:anchor="h.p3jh9uf3ia0a" w:history="1">
        <w:r w:rsidRPr="00D65401">
          <w:rPr>
            <w:color w:val="1155CC"/>
            <w:u w:val="single"/>
            <w:lang w:eastAsia="en-US"/>
          </w:rPr>
          <w:t>Звонок</w:t>
        </w:r>
      </w:hyperlink>
      <w:hyperlink w:anchor="h.p3jh9uf3ia0a" w:history="1">
        <w:r w:rsidRPr="00D65401">
          <w:rPr>
            <w:color w:val="1155CC"/>
            <w:u w:val="single"/>
            <w:lang w:eastAsia="en-US"/>
          </w:rPr>
          <w:t xml:space="preserve"> </w:t>
        </w:r>
      </w:hyperlink>
      <w:hyperlink w:anchor="h.p3jh9uf3ia0a" w:history="1">
        <w:r w:rsidRPr="00D65401">
          <w:rPr>
            <w:color w:val="1155CC"/>
            <w:u w:val="single"/>
            <w:lang w:eastAsia="en-US"/>
          </w:rPr>
          <w:t>посетителю</w:t>
        </w:r>
      </w:hyperlink>
      <w:hyperlink w:anchor="h.p3jh9uf3ia0a" w:history="1">
        <w:r w:rsidRPr="00D65401">
          <w:rPr>
            <w:color w:val="1155CC"/>
            <w:u w:val="single"/>
            <w:lang w:eastAsia="en-US"/>
          </w:rPr>
          <w:t xml:space="preserve"> </w:t>
        </w:r>
      </w:hyperlink>
      <w:hyperlink w:anchor="h.p3jh9uf3ia0a" w:history="1">
        <w:r w:rsidRPr="00D65401">
          <w:rPr>
            <w:color w:val="1155CC"/>
            <w:u w:val="single"/>
            <w:lang w:eastAsia="en-US"/>
          </w:rPr>
          <w:t>с</w:t>
        </w:r>
      </w:hyperlink>
      <w:hyperlink w:anchor="h.p3jh9uf3ia0a" w:history="1">
        <w:r w:rsidRPr="00D65401">
          <w:rPr>
            <w:color w:val="1155CC"/>
            <w:u w:val="single"/>
            <w:lang w:eastAsia="en-US"/>
          </w:rPr>
          <w:t xml:space="preserve"> </w:t>
        </w:r>
      </w:hyperlink>
      <w:hyperlink w:anchor="h.p3jh9uf3ia0a" w:history="1">
        <w:r w:rsidRPr="00D65401">
          <w:rPr>
            <w:color w:val="1155CC"/>
            <w:u w:val="single"/>
            <w:lang w:eastAsia="en-US"/>
          </w:rPr>
          <w:t>сайта</w:t>
        </w:r>
      </w:hyperlink>
      <w:hyperlink w:anchor="h.p3jh9uf3ia0a" w:history="1">
        <w:r w:rsidRPr="00D65401">
          <w:rPr>
            <w:color w:val="1155CC"/>
            <w:u w:val="single"/>
            <w:lang w:eastAsia="en-US"/>
          </w:rPr>
          <w:t>”</w:t>
        </w:r>
      </w:hyperlink>
    </w:p>
    <w:p w14:paraId="37939312" w14:textId="77777777" w:rsidR="00A77B3E" w:rsidRPr="00D65401" w:rsidRDefault="00D65401">
      <w:pPr>
        <w:ind w:left="720"/>
      </w:pPr>
      <w:r>
        <w:rPr>
          <w:noProof/>
        </w:rPr>
        <w:drawing>
          <wp:inline distT="0" distB="0" distL="0" distR="0" wp14:anchorId="47A701D1" wp14:editId="6CFD7B0D">
            <wp:extent cx="374015" cy="332740"/>
            <wp:effectExtent l="0" t="0" r="0" b="0"/>
            <wp:docPr id="45" name="Рисунок 45" descr="Image_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Image_88"/>
                    <pic:cNvPicPr>
                      <a:picLocks noChangeArrowheads="1"/>
                    </pic:cNvPicPr>
                  </pic:nvPicPr>
                  <pic:blipFill>
                    <a:blip r:embed="rId260" r:link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015" cy="33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5401">
        <w:rPr>
          <w:lang w:eastAsia="en-US"/>
        </w:rPr>
        <w:t xml:space="preserve">- начать демонстрацию экрана для посетителя. Подробнее в разделе </w:t>
      </w:r>
      <w:hyperlink w:anchor="h.9f8zrt39n6dr" w:history="1">
        <w:r w:rsidRPr="00D65401">
          <w:rPr>
            <w:color w:val="1155CC"/>
            <w:u w:val="single"/>
            <w:lang w:eastAsia="en-US"/>
          </w:rPr>
          <w:t>“</w:t>
        </w:r>
      </w:hyperlink>
      <w:hyperlink w:anchor="h.9f8zrt39n6dr" w:history="1">
        <w:r w:rsidRPr="00D65401">
          <w:rPr>
            <w:color w:val="1155CC"/>
            <w:u w:val="single"/>
            <w:lang w:eastAsia="en-US"/>
          </w:rPr>
          <w:t>Демонстрация</w:t>
        </w:r>
      </w:hyperlink>
      <w:hyperlink w:anchor="h.9f8zrt39n6dr" w:history="1">
        <w:r w:rsidRPr="00D65401">
          <w:rPr>
            <w:color w:val="1155CC"/>
            <w:u w:val="single"/>
            <w:lang w:eastAsia="en-US"/>
          </w:rPr>
          <w:t xml:space="preserve"> </w:t>
        </w:r>
      </w:hyperlink>
      <w:hyperlink w:anchor="h.9f8zrt39n6dr" w:history="1">
        <w:r w:rsidRPr="00D65401">
          <w:rPr>
            <w:color w:val="1155CC"/>
            <w:u w:val="single"/>
            <w:lang w:eastAsia="en-US"/>
          </w:rPr>
          <w:t>экрана</w:t>
        </w:r>
      </w:hyperlink>
      <w:hyperlink w:anchor="h.9f8zrt39n6dr" w:history="1">
        <w:r w:rsidRPr="00D65401">
          <w:rPr>
            <w:color w:val="1155CC"/>
            <w:u w:val="single"/>
            <w:lang w:eastAsia="en-US"/>
          </w:rPr>
          <w:t>”</w:t>
        </w:r>
      </w:hyperlink>
    </w:p>
    <w:p w14:paraId="337DE1D9" w14:textId="77777777" w:rsidR="00A77B3E" w:rsidRPr="00D65401" w:rsidRDefault="00D65401">
      <w:pPr>
        <w:ind w:left="720"/>
      </w:pPr>
      <w:r>
        <w:rPr>
          <w:noProof/>
        </w:rPr>
        <w:drawing>
          <wp:inline distT="0" distB="0" distL="0" distR="0" wp14:anchorId="5366908A" wp14:editId="20C3F0DA">
            <wp:extent cx="332740" cy="332740"/>
            <wp:effectExtent l="0" t="0" r="0" b="0"/>
            <wp:docPr id="46" name="Рисунок 46" descr="Image_1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Image_117"/>
                    <pic:cNvPicPr>
                      <a:picLocks noChangeArrowheads="1"/>
                    </pic:cNvPicPr>
                  </pic:nvPicPr>
                  <pic:blipFill>
                    <a:blip r:embed="rId262" r:link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40" cy="33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5401">
        <w:rPr>
          <w:lang w:eastAsia="en-US"/>
        </w:rPr>
        <w:t xml:space="preserve">- включить режим наблюдения за посетителем. Подробнее в разделе </w:t>
      </w:r>
      <w:hyperlink w:anchor="h.yp242x4k66c" w:history="1">
        <w:r w:rsidRPr="00D65401">
          <w:rPr>
            <w:color w:val="1155CC"/>
            <w:u w:val="single"/>
            <w:lang w:eastAsia="en-US"/>
          </w:rPr>
          <w:t>“</w:t>
        </w:r>
      </w:hyperlink>
      <w:hyperlink w:anchor="h.yp242x4k66c" w:history="1">
        <w:r w:rsidRPr="00D65401">
          <w:rPr>
            <w:color w:val="1155CC"/>
            <w:u w:val="single"/>
            <w:lang w:eastAsia="en-US"/>
          </w:rPr>
          <w:t>Наблюдение</w:t>
        </w:r>
      </w:hyperlink>
      <w:hyperlink w:anchor="h.yp242x4k66c" w:history="1">
        <w:r w:rsidRPr="00D65401">
          <w:rPr>
            <w:color w:val="1155CC"/>
            <w:u w:val="single"/>
            <w:lang w:eastAsia="en-US"/>
          </w:rPr>
          <w:t xml:space="preserve"> </w:t>
        </w:r>
      </w:hyperlink>
      <w:hyperlink w:anchor="h.yp242x4k66c" w:history="1">
        <w:r w:rsidRPr="00D65401">
          <w:rPr>
            <w:color w:val="1155CC"/>
            <w:u w:val="single"/>
            <w:lang w:eastAsia="en-US"/>
          </w:rPr>
          <w:t>и</w:t>
        </w:r>
      </w:hyperlink>
      <w:hyperlink w:anchor="h.yp242x4k66c" w:history="1">
        <w:r w:rsidRPr="00D65401">
          <w:rPr>
            <w:color w:val="1155CC"/>
            <w:u w:val="single"/>
            <w:lang w:eastAsia="en-US"/>
          </w:rPr>
          <w:t xml:space="preserve"> </w:t>
        </w:r>
      </w:hyperlink>
      <w:hyperlink w:anchor="h.yp242x4k66c" w:history="1">
        <w:r w:rsidRPr="00D65401">
          <w:rPr>
            <w:color w:val="1155CC"/>
            <w:u w:val="single"/>
            <w:lang w:eastAsia="en-US"/>
          </w:rPr>
          <w:t>кобраузинг</w:t>
        </w:r>
      </w:hyperlink>
      <w:hyperlink w:anchor="h.yp242x4k66c" w:history="1">
        <w:r w:rsidRPr="00D65401">
          <w:rPr>
            <w:color w:val="1155CC"/>
            <w:u w:val="single"/>
            <w:lang w:eastAsia="en-US"/>
          </w:rPr>
          <w:t>”</w:t>
        </w:r>
      </w:hyperlink>
    </w:p>
    <w:p w14:paraId="7F4E002B" w14:textId="77777777" w:rsidR="00A77B3E" w:rsidRPr="00D65401" w:rsidRDefault="00D65401">
      <w:pPr>
        <w:ind w:left="720"/>
      </w:pPr>
      <w:r>
        <w:rPr>
          <w:noProof/>
        </w:rPr>
        <w:drawing>
          <wp:inline distT="0" distB="0" distL="0" distR="0" wp14:anchorId="17FB9232" wp14:editId="29244814">
            <wp:extent cx="332740" cy="332740"/>
            <wp:effectExtent l="0" t="0" r="0" b="0"/>
            <wp:docPr id="47" name="Рисунок 47" descr="Image_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Image_129"/>
                    <pic:cNvPicPr>
                      <a:picLocks noChangeArrowheads="1"/>
                    </pic:cNvPicPr>
                  </pic:nvPicPr>
                  <pic:blipFill>
                    <a:blip r:embed="rId264" r:link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40" cy="33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5401">
        <w:rPr>
          <w:lang w:eastAsia="en-US"/>
        </w:rPr>
        <w:t>- закрыть диалог, пометив его как законченный, и переместив во вкладку “История”</w:t>
      </w:r>
    </w:p>
    <w:p w14:paraId="6E69769E" w14:textId="77777777" w:rsidR="00A77B3E" w:rsidRPr="00D65401" w:rsidRDefault="00D65401">
      <w:pPr>
        <w:numPr>
          <w:ilvl w:val="0"/>
          <w:numId w:val="15"/>
        </w:numPr>
        <w:tabs>
          <w:tab w:val="left" w:pos="360"/>
          <w:tab w:val="left" w:pos="1080"/>
        </w:tabs>
        <w:spacing w:after="0"/>
        <w:ind w:left="1080"/>
      </w:pPr>
      <w:r>
        <w:rPr>
          <w:noProof/>
        </w:rPr>
        <w:drawing>
          <wp:inline distT="0" distB="0" distL="0" distR="0" wp14:anchorId="6FEDFEC7" wp14:editId="18541E7E">
            <wp:extent cx="290830" cy="332740"/>
            <wp:effectExtent l="0" t="0" r="0" b="0"/>
            <wp:docPr id="48" name="Рисунок 48" descr="Image_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Image_45"/>
                    <pic:cNvPicPr>
                      <a:picLocks noChangeArrowheads="1"/>
                    </pic:cNvPicPr>
                  </pic:nvPicPr>
                  <pic:blipFill>
                    <a:blip r:embed="rId266" r:link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" cy="33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5401">
        <w:rPr>
          <w:lang w:eastAsia="en-US"/>
        </w:rPr>
        <w:t xml:space="preserve"> - развернуть окно с второстепенными кнопками управления чатом с посетителем:</w:t>
      </w:r>
    </w:p>
    <w:p w14:paraId="5EF8751F" w14:textId="77777777" w:rsidR="00A77B3E" w:rsidRPr="00D65401" w:rsidRDefault="00D65401">
      <w:pPr>
        <w:ind w:left="720"/>
      </w:pPr>
      <w:r>
        <w:rPr>
          <w:noProof/>
        </w:rPr>
        <w:drawing>
          <wp:inline distT="0" distB="0" distL="0" distR="0" wp14:anchorId="6E228789" wp14:editId="3DB682B6">
            <wp:extent cx="290830" cy="332740"/>
            <wp:effectExtent l="0" t="0" r="0" b="0"/>
            <wp:docPr id="49" name="Рисунок 49" descr="Image_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Image_57"/>
                    <pic:cNvPicPr>
                      <a:picLocks noChangeArrowheads="1"/>
                    </pic:cNvPicPr>
                  </pic:nvPicPr>
                  <pic:blipFill>
                    <a:blip r:embed="rId268" r:link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" cy="33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5401">
        <w:rPr>
          <w:lang w:eastAsia="en-US"/>
        </w:rPr>
        <w:t xml:space="preserve"> - перевести диалог на другой отдел или конкретного консультанта который сейчас онлайн.</w:t>
      </w:r>
    </w:p>
    <w:p w14:paraId="7CB20B7D" w14:textId="1DD99931" w:rsidR="00A77B3E" w:rsidRPr="00D65401" w:rsidRDefault="00D65401">
      <w:pPr>
        <w:ind w:left="720"/>
      </w:pPr>
      <w:r>
        <w:rPr>
          <w:noProof/>
        </w:rPr>
        <w:drawing>
          <wp:inline distT="0" distB="0" distL="0" distR="0" wp14:anchorId="1DC16858" wp14:editId="1FCCC4D9">
            <wp:extent cx="249555" cy="290830"/>
            <wp:effectExtent l="0" t="0" r="0" b="0"/>
            <wp:docPr id="50" name="Рисунок 50" descr="Image_1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Image_125"/>
                    <pic:cNvPicPr>
                      <a:picLocks noChangeArrowheads="1"/>
                    </pic:cNvPicPr>
                  </pic:nvPicPr>
                  <pic:blipFill>
                    <a:blip r:embed="rId270" r:link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" cy="29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5401">
        <w:rPr>
          <w:lang w:eastAsia="en-US"/>
        </w:rPr>
        <w:t xml:space="preserve"> - открыть список доступных форм для отправки в чат клиенту. Подробнее в разделе </w:t>
      </w:r>
      <w:hyperlink r:id="rId272" w:history="1">
        <w:r w:rsidRPr="00D65401">
          <w:rPr>
            <w:color w:val="1155CC"/>
            <w:u w:val="single"/>
            <w:lang w:eastAsia="en-US"/>
          </w:rPr>
          <w:t>“</w:t>
        </w:r>
      </w:hyperlink>
      <w:hyperlink r:id="rId273" w:history="1">
        <w:r w:rsidRPr="00D65401">
          <w:rPr>
            <w:color w:val="1155CC"/>
            <w:u w:val="single"/>
            <w:lang w:eastAsia="en-US"/>
          </w:rPr>
          <w:t>Конструктор</w:t>
        </w:r>
      </w:hyperlink>
      <w:hyperlink r:id="rId274" w:history="1">
        <w:r w:rsidRPr="00D65401">
          <w:rPr>
            <w:color w:val="1155CC"/>
            <w:u w:val="single"/>
            <w:lang w:eastAsia="en-US"/>
          </w:rPr>
          <w:t xml:space="preserve"> </w:t>
        </w:r>
      </w:hyperlink>
      <w:hyperlink r:id="rId275" w:history="1">
        <w:r w:rsidRPr="00D65401">
          <w:rPr>
            <w:color w:val="1155CC"/>
            <w:u w:val="single"/>
            <w:lang w:eastAsia="en-US"/>
          </w:rPr>
          <w:t>форм</w:t>
        </w:r>
      </w:hyperlink>
      <w:hyperlink r:id="rId276" w:history="1">
        <w:r w:rsidRPr="00D65401">
          <w:rPr>
            <w:color w:val="1155CC"/>
            <w:u w:val="single"/>
            <w:lang w:eastAsia="en-US"/>
          </w:rPr>
          <w:t xml:space="preserve"> </w:t>
        </w:r>
      </w:hyperlink>
      <w:hyperlink r:id="rId277" w:history="1">
        <w:r w:rsidRPr="00D65401">
          <w:rPr>
            <w:color w:val="1155CC"/>
            <w:u w:val="single"/>
            <w:lang w:eastAsia="en-US"/>
          </w:rPr>
          <w:t>и</w:t>
        </w:r>
      </w:hyperlink>
      <w:hyperlink r:id="rId278" w:history="1">
        <w:r w:rsidRPr="00D65401">
          <w:rPr>
            <w:color w:val="1155CC"/>
            <w:u w:val="single"/>
            <w:lang w:eastAsia="en-US"/>
          </w:rPr>
          <w:t xml:space="preserve"> </w:t>
        </w:r>
      </w:hyperlink>
      <w:hyperlink r:id="rId279" w:history="1">
        <w:r w:rsidRPr="00D65401">
          <w:rPr>
            <w:color w:val="1155CC"/>
            <w:u w:val="single"/>
            <w:lang w:eastAsia="en-US"/>
          </w:rPr>
          <w:t>сценариев</w:t>
        </w:r>
      </w:hyperlink>
      <w:hyperlink r:id="rId280" w:history="1">
        <w:r w:rsidRPr="00D65401">
          <w:rPr>
            <w:color w:val="1155CC"/>
            <w:u w:val="single"/>
            <w:lang w:eastAsia="en-US"/>
          </w:rPr>
          <w:t>”</w:t>
        </w:r>
      </w:hyperlink>
    </w:p>
    <w:p w14:paraId="556FA375" w14:textId="77777777" w:rsidR="00A77B3E" w:rsidRPr="00D65401" w:rsidRDefault="00D65401">
      <w:pPr>
        <w:ind w:left="720"/>
      </w:pPr>
      <w:r>
        <w:rPr>
          <w:noProof/>
        </w:rPr>
        <w:drawing>
          <wp:inline distT="0" distB="0" distL="0" distR="0" wp14:anchorId="0DA87A3F" wp14:editId="13668C52">
            <wp:extent cx="290830" cy="249555"/>
            <wp:effectExtent l="0" t="0" r="0" b="0"/>
            <wp:docPr id="51" name="Рисунок 51" descr="Image_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Image_96"/>
                    <pic:cNvPicPr>
                      <a:picLocks noChangeArrowheads="1"/>
                    </pic:cNvPicPr>
                  </pic:nvPicPr>
                  <pic:blipFill>
                    <a:blip r:embed="rId281" r:link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5401">
        <w:rPr>
          <w:lang w:eastAsia="en-US"/>
        </w:rPr>
        <w:t xml:space="preserve"> - отправить посетителю в чат запрос на оценку качества обслуживания для определения рейтинга удовлетворенности посетителей. Подробнее в разделе </w:t>
      </w:r>
      <w:hyperlink w:anchor="h.p0i6tagx0a9" w:history="1">
        <w:r w:rsidRPr="00D65401">
          <w:rPr>
            <w:color w:val="1155CC"/>
            <w:u w:val="single"/>
            <w:lang w:eastAsia="en-US"/>
          </w:rPr>
          <w:t>“</w:t>
        </w:r>
      </w:hyperlink>
      <w:hyperlink w:anchor="h.p0i6tagx0a9" w:history="1">
        <w:r w:rsidRPr="00D65401">
          <w:rPr>
            <w:color w:val="1155CC"/>
            <w:u w:val="single"/>
            <w:lang w:eastAsia="en-US"/>
          </w:rPr>
          <w:t>Вывод</w:t>
        </w:r>
      </w:hyperlink>
      <w:hyperlink w:anchor="h.p0i6tagx0a9" w:history="1">
        <w:r w:rsidRPr="00D65401">
          <w:rPr>
            <w:color w:val="1155CC"/>
            <w:u w:val="single"/>
            <w:lang w:eastAsia="en-US"/>
          </w:rPr>
          <w:t xml:space="preserve"> </w:t>
        </w:r>
      </w:hyperlink>
      <w:hyperlink w:anchor="h.p0i6tagx0a9" w:history="1">
        <w:r w:rsidRPr="00D65401">
          <w:rPr>
            <w:color w:val="1155CC"/>
            <w:u w:val="single"/>
            <w:lang w:eastAsia="en-US"/>
          </w:rPr>
          <w:t>статистики</w:t>
        </w:r>
      </w:hyperlink>
      <w:hyperlink w:anchor="h.p0i6tagx0a9" w:history="1">
        <w:r w:rsidRPr="00D65401">
          <w:rPr>
            <w:color w:val="1155CC"/>
            <w:u w:val="single"/>
            <w:lang w:eastAsia="en-US"/>
          </w:rPr>
          <w:t xml:space="preserve"> (</w:t>
        </w:r>
      </w:hyperlink>
      <w:hyperlink w:anchor="h.p0i6tagx0a9" w:history="1">
        <w:r>
          <w:rPr>
            <w:color w:val="1155CC"/>
            <w:u w:val="single"/>
            <w:lang w:val="en-US" w:eastAsia="en-US"/>
          </w:rPr>
          <w:t>KPI</w:t>
        </w:r>
      </w:hyperlink>
      <w:hyperlink w:anchor="h.p0i6tagx0a9" w:history="1">
        <w:r w:rsidRPr="00D65401">
          <w:rPr>
            <w:color w:val="1155CC"/>
            <w:u w:val="single"/>
            <w:lang w:eastAsia="en-US"/>
          </w:rPr>
          <w:t>)”</w:t>
        </w:r>
      </w:hyperlink>
    </w:p>
    <w:p w14:paraId="36DEB2D2" w14:textId="77777777" w:rsidR="00A77B3E" w:rsidRPr="00D65401" w:rsidRDefault="00D65401">
      <w:pPr>
        <w:ind w:left="720"/>
      </w:pPr>
      <w:r>
        <w:rPr>
          <w:noProof/>
        </w:rPr>
        <w:drawing>
          <wp:inline distT="0" distB="0" distL="0" distR="0" wp14:anchorId="6021D990" wp14:editId="0DA456DC">
            <wp:extent cx="249555" cy="249555"/>
            <wp:effectExtent l="0" t="0" r="0" b="0"/>
            <wp:docPr id="52" name="Рисунок 52" descr="Image_1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Image_145"/>
                    <pic:cNvPicPr>
                      <a:picLocks noChangeArrowheads="1"/>
                    </pic:cNvPicPr>
                  </pic:nvPicPr>
                  <pic:blipFill>
                    <a:blip r:embed="rId283" r:link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5401">
        <w:rPr>
          <w:lang w:eastAsia="en-US"/>
        </w:rPr>
        <w:t xml:space="preserve"> - отправить историю переписки в чате на указанный </w:t>
      </w:r>
      <w:r>
        <w:rPr>
          <w:lang w:val="en-US" w:eastAsia="en-US"/>
        </w:rPr>
        <w:t>email</w:t>
      </w:r>
      <w:r w:rsidRPr="00D65401">
        <w:rPr>
          <w:lang w:eastAsia="en-US"/>
        </w:rPr>
        <w:t>.</w:t>
      </w:r>
    </w:p>
    <w:p w14:paraId="187EEAAC" w14:textId="77777777" w:rsidR="00A77B3E" w:rsidRPr="00D65401" w:rsidRDefault="00D65401">
      <w:pPr>
        <w:ind w:left="720"/>
      </w:pPr>
      <w:r>
        <w:rPr>
          <w:noProof/>
        </w:rPr>
        <w:drawing>
          <wp:inline distT="0" distB="0" distL="0" distR="0" wp14:anchorId="74A4FED3" wp14:editId="78D0DABC">
            <wp:extent cx="249555" cy="207645"/>
            <wp:effectExtent l="0" t="0" r="0" b="0"/>
            <wp:docPr id="53" name="Рисунок 53" descr="Image_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Image_19"/>
                    <pic:cNvPicPr>
                      <a:picLocks noChangeArrowheads="1"/>
                    </pic:cNvPicPr>
                  </pic:nvPicPr>
                  <pic:blipFill>
                    <a:blip r:embed="rId285" r:link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" cy="207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5401">
        <w:rPr>
          <w:lang w:eastAsia="en-US"/>
        </w:rPr>
        <w:t xml:space="preserve"> - запросить у посетителя демонстрацию его экрана.</w:t>
      </w:r>
    </w:p>
    <w:p w14:paraId="57FD8DCB" w14:textId="77777777" w:rsidR="00A77B3E" w:rsidRPr="00D65401" w:rsidRDefault="00D65401">
      <w:pPr>
        <w:ind w:left="720"/>
      </w:pPr>
      <w:r>
        <w:rPr>
          <w:noProof/>
        </w:rPr>
        <w:lastRenderedPageBreak/>
        <w:drawing>
          <wp:inline distT="0" distB="0" distL="0" distR="0" wp14:anchorId="7F6468B0" wp14:editId="4A1114A8">
            <wp:extent cx="207645" cy="249555"/>
            <wp:effectExtent l="0" t="0" r="0" b="0"/>
            <wp:docPr id="54" name="Рисунок 54" descr="Image_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Image_72"/>
                    <pic:cNvPicPr>
                      <a:picLocks noChangeArrowheads="1"/>
                    </pic:cNvPicPr>
                  </pic:nvPicPr>
                  <pic:blipFill>
                    <a:blip r:embed="rId287" r:link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5401">
        <w:rPr>
          <w:lang w:eastAsia="en-US"/>
        </w:rPr>
        <w:t xml:space="preserve"> - заблокировать посетителя, пометив его как нежелательный, и переместив во вкладку “Заблокированные”.</w:t>
      </w:r>
    </w:p>
    <w:p w14:paraId="35357F43" w14:textId="77777777" w:rsidR="00A77B3E" w:rsidRPr="00D65401" w:rsidRDefault="00D65401">
      <w:pPr>
        <w:ind w:left="720"/>
      </w:pPr>
      <w:r>
        <w:rPr>
          <w:noProof/>
        </w:rPr>
        <w:drawing>
          <wp:inline distT="0" distB="0" distL="0" distR="0" wp14:anchorId="0C526074" wp14:editId="4F4AF970">
            <wp:extent cx="249555" cy="249555"/>
            <wp:effectExtent l="0" t="0" r="0" b="0"/>
            <wp:docPr id="55" name="Рисунок 55" descr="Image_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Image_15"/>
                    <pic:cNvPicPr>
                      <a:picLocks noChangeArrowheads="1"/>
                    </pic:cNvPicPr>
                  </pic:nvPicPr>
                  <pic:blipFill>
                    <a:blip r:embed="rId289" r:link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5401">
        <w:rPr>
          <w:lang w:eastAsia="en-US"/>
        </w:rPr>
        <w:t xml:space="preserve"> - переименовать посетителя.</w:t>
      </w:r>
    </w:p>
    <w:p w14:paraId="605FF100" w14:textId="77777777" w:rsidR="00A77B3E" w:rsidRPr="00D65401" w:rsidRDefault="00D65401">
      <w:pPr>
        <w:ind w:left="720"/>
      </w:pPr>
      <w:r>
        <w:rPr>
          <w:noProof/>
        </w:rPr>
        <w:drawing>
          <wp:inline distT="0" distB="0" distL="0" distR="0" wp14:anchorId="0A50197A" wp14:editId="3DEE245A">
            <wp:extent cx="290830" cy="249555"/>
            <wp:effectExtent l="0" t="0" r="0" b="0"/>
            <wp:docPr id="56" name="Рисунок 56" descr="Image_1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Image_107"/>
                    <pic:cNvPicPr>
                      <a:picLocks noChangeArrowheads="1"/>
                    </pic:cNvPicPr>
                  </pic:nvPicPr>
                  <pic:blipFill>
                    <a:blip r:embed="rId291" r:link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5401">
        <w:rPr>
          <w:lang w:eastAsia="en-US"/>
        </w:rPr>
        <w:t xml:space="preserve">- создать тикет. Подробнее в разделе </w:t>
      </w:r>
      <w:hyperlink w:anchor="h.xoijl6ofemwe" w:history="1">
        <w:r w:rsidRPr="00D65401">
          <w:rPr>
            <w:color w:val="1155CC"/>
            <w:u w:val="single"/>
            <w:lang w:eastAsia="en-US"/>
          </w:rPr>
          <w:t>“</w:t>
        </w:r>
      </w:hyperlink>
      <w:hyperlink w:anchor="h.xoijl6ofemwe" w:history="1">
        <w:r w:rsidRPr="00D65401">
          <w:rPr>
            <w:color w:val="1155CC"/>
            <w:u w:val="single"/>
            <w:lang w:eastAsia="en-US"/>
          </w:rPr>
          <w:t>Интеграции</w:t>
        </w:r>
      </w:hyperlink>
      <w:hyperlink w:anchor="h.xoijl6ofemwe" w:history="1">
        <w:r w:rsidRPr="00D65401">
          <w:rPr>
            <w:color w:val="1155CC"/>
            <w:u w:val="single"/>
            <w:lang w:eastAsia="en-US"/>
          </w:rPr>
          <w:t>”</w:t>
        </w:r>
      </w:hyperlink>
    </w:p>
    <w:p w14:paraId="5BAD67A9" w14:textId="77777777" w:rsidR="00A77B3E" w:rsidRPr="00D65401" w:rsidRDefault="00D65401">
      <w:pPr>
        <w:ind w:left="720"/>
      </w:pPr>
      <w:r>
        <w:rPr>
          <w:noProof/>
        </w:rPr>
        <w:drawing>
          <wp:inline distT="0" distB="0" distL="0" distR="0" wp14:anchorId="73F57206" wp14:editId="2A244E83">
            <wp:extent cx="207645" cy="249555"/>
            <wp:effectExtent l="0" t="0" r="0" b="0"/>
            <wp:docPr id="57" name="Рисунок 57" descr="Image_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Image_51"/>
                    <pic:cNvPicPr>
                      <a:picLocks noChangeArrowheads="1"/>
                    </pic:cNvPicPr>
                  </pic:nvPicPr>
                  <pic:blipFill>
                    <a:blip r:embed="rId293" r:link="rId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5401">
        <w:rPr>
          <w:lang w:eastAsia="en-US"/>
        </w:rPr>
        <w:t xml:space="preserve"> - добавить в список важных диалогов и переместить во вкладку “Важные”.</w:t>
      </w:r>
    </w:p>
    <w:p w14:paraId="266EB65B" w14:textId="77777777" w:rsidR="00A77B3E" w:rsidRPr="00D65401" w:rsidRDefault="00D65401">
      <w:pPr>
        <w:ind w:left="720"/>
      </w:pPr>
      <w:r>
        <w:rPr>
          <w:noProof/>
        </w:rPr>
        <w:drawing>
          <wp:inline distT="0" distB="0" distL="0" distR="0" wp14:anchorId="4DE4B4A8" wp14:editId="59F36C4B">
            <wp:extent cx="249555" cy="249555"/>
            <wp:effectExtent l="0" t="0" r="0" b="0"/>
            <wp:docPr id="58" name="Рисунок 58" descr="Image_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Image_58"/>
                    <pic:cNvPicPr>
                      <a:picLocks noChangeArrowheads="1"/>
                    </pic:cNvPicPr>
                  </pic:nvPicPr>
                  <pic:blipFill>
                    <a:blip r:embed="rId295" r:link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5401">
        <w:rPr>
          <w:lang w:eastAsia="en-US"/>
        </w:rPr>
        <w:t xml:space="preserve">- </w:t>
      </w:r>
      <w:r>
        <w:rPr>
          <w:lang w:val="en-US" w:eastAsia="en-US"/>
        </w:rPr>
        <w:t>CRM</w:t>
      </w:r>
      <w:r w:rsidRPr="00D65401">
        <w:rPr>
          <w:lang w:eastAsia="en-US"/>
        </w:rPr>
        <w:t xml:space="preserve">-система. Подробнее в разделе </w:t>
      </w:r>
      <w:hyperlink w:anchor="h.xoijl6ofemwe" w:history="1">
        <w:r w:rsidRPr="00D65401">
          <w:rPr>
            <w:color w:val="1155CC"/>
            <w:u w:val="single"/>
            <w:lang w:eastAsia="en-US"/>
          </w:rPr>
          <w:t>“</w:t>
        </w:r>
      </w:hyperlink>
      <w:hyperlink w:anchor="h.xoijl6ofemwe" w:history="1">
        <w:r w:rsidRPr="00D65401">
          <w:rPr>
            <w:color w:val="1155CC"/>
            <w:u w:val="single"/>
            <w:lang w:eastAsia="en-US"/>
          </w:rPr>
          <w:t>Интеграции</w:t>
        </w:r>
      </w:hyperlink>
      <w:hyperlink w:anchor="h.xoijl6ofemwe" w:history="1">
        <w:r w:rsidRPr="00D65401">
          <w:rPr>
            <w:color w:val="1155CC"/>
            <w:u w:val="single"/>
            <w:lang w:eastAsia="en-US"/>
          </w:rPr>
          <w:t>”</w:t>
        </w:r>
      </w:hyperlink>
    </w:p>
    <w:p w14:paraId="0056937C" w14:textId="77777777" w:rsidR="00A77B3E" w:rsidRPr="00D65401" w:rsidRDefault="00D65401">
      <w:pPr>
        <w:numPr>
          <w:ilvl w:val="0"/>
          <w:numId w:val="15"/>
        </w:numPr>
        <w:tabs>
          <w:tab w:val="left" w:pos="360"/>
          <w:tab w:val="left" w:pos="1080"/>
        </w:tabs>
        <w:spacing w:after="0"/>
        <w:ind w:left="1080"/>
      </w:pPr>
      <w:r w:rsidRPr="00D65401">
        <w:rPr>
          <w:lang w:eastAsia="en-US"/>
        </w:rPr>
        <w:t>В левой части панели управления располагаются быстрые кнопки. Любую наиболее используемую второстепенную кнопку можно перетащить из окна и закрепить как быструю кнопку.</w:t>
      </w:r>
    </w:p>
    <w:p w14:paraId="1464A808" w14:textId="77777777" w:rsidR="00A77B3E" w:rsidRPr="00D65401" w:rsidRDefault="00A77B3E">
      <w:bookmarkStart w:id="60" w:name="kix.xrlwn2kbfjcw"/>
      <w:bookmarkEnd w:id="60"/>
    </w:p>
    <w:p w14:paraId="748F0648" w14:textId="77777777" w:rsidR="00A77B3E" w:rsidRPr="00D65401" w:rsidRDefault="00D65401">
      <w:pPr>
        <w:pStyle w:val="3"/>
        <w:spacing w:after="0"/>
        <w:ind w:left="644"/>
      </w:pPr>
      <w:bookmarkStart w:id="61" w:name="h.p3jh9uf3ia0a"/>
      <w:bookmarkEnd w:id="61"/>
      <w:r w:rsidRPr="00D65401">
        <w:rPr>
          <w:lang w:eastAsia="en-US"/>
        </w:rPr>
        <w:t>- звонок посетителю с сайта</w:t>
      </w:r>
    </w:p>
    <w:p w14:paraId="2DF0FC63" w14:textId="77777777" w:rsidR="00A77B3E" w:rsidRPr="00D65401" w:rsidRDefault="00D65401">
      <w:pPr>
        <w:rPr>
          <w:color w:val="333333"/>
        </w:rPr>
      </w:pPr>
      <w:r w:rsidRPr="00D65401">
        <w:rPr>
          <w:color w:val="333333"/>
          <w:shd w:val="solid" w:color="FFFFFF" w:fill="FFFFFF"/>
          <w:lang w:eastAsia="en-US"/>
        </w:rPr>
        <w:t>Посетитель сайта может не только общаться с консультантом через чат, но и бесплатно позвонить ему прямо с сайта в оди</w:t>
      </w:r>
      <w:r w:rsidRPr="00D65401">
        <w:rPr>
          <w:color w:val="333333"/>
          <w:lang w:eastAsia="en-US"/>
        </w:rPr>
        <w:t>н клик.</w:t>
      </w:r>
    </w:p>
    <w:p w14:paraId="110F342A" w14:textId="77777777" w:rsidR="00A77B3E" w:rsidRPr="00D65401" w:rsidRDefault="00D65401">
      <w:pPr>
        <w:rPr>
          <w:color w:val="333333"/>
        </w:rPr>
      </w:pPr>
      <w:r w:rsidRPr="00D65401">
        <w:rPr>
          <w:color w:val="333333"/>
          <w:lang w:eastAsia="en-US"/>
        </w:rPr>
        <w:t>Чтобы позвонить посетителю необходимо зайти в “Панель коммуникации” и нажать на кнопку звонка.</w:t>
      </w:r>
    </w:p>
    <w:p w14:paraId="0F50ECB4" w14:textId="77777777" w:rsidR="00A77B3E" w:rsidRDefault="00D65401">
      <w:pPr>
        <w:rPr>
          <w:color w:val="333333"/>
          <w:lang w:val="en-US"/>
        </w:rPr>
      </w:pPr>
      <w:r>
        <w:rPr>
          <w:noProof/>
        </w:rPr>
        <w:drawing>
          <wp:inline distT="0" distB="0" distL="0" distR="0" wp14:anchorId="6A8E5C39" wp14:editId="7274F4E2">
            <wp:extent cx="5984875" cy="831215"/>
            <wp:effectExtent l="0" t="0" r="0" b="0"/>
            <wp:docPr id="59" name="Рисунок 59" descr="Image_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Image_20"/>
                    <pic:cNvPicPr>
                      <a:picLocks noChangeArrowheads="1"/>
                    </pic:cNvPicPr>
                  </pic:nvPicPr>
                  <pic:blipFill>
                    <a:blip r:embed="rId297" r:link="rId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4875" cy="83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9566C5" w14:textId="77777777" w:rsidR="00A77B3E" w:rsidRPr="00D65401" w:rsidRDefault="00D65401">
      <w:pPr>
        <w:rPr>
          <w:color w:val="333333"/>
        </w:rPr>
      </w:pPr>
      <w:r w:rsidRPr="00D65401">
        <w:rPr>
          <w:color w:val="333333"/>
          <w:lang w:eastAsia="en-US"/>
        </w:rPr>
        <w:t>В открывшемся окне можно принять звонок с текущего устройства или перенаправить звонок на</w:t>
      </w:r>
      <w:r>
        <w:rPr>
          <w:color w:val="333333"/>
          <w:lang w:val="en-US" w:eastAsia="en-US"/>
        </w:rPr>
        <w:t> </w:t>
      </w:r>
      <w:r w:rsidRPr="00D65401">
        <w:rPr>
          <w:color w:val="333333"/>
          <w:lang w:eastAsia="en-US"/>
        </w:rPr>
        <w:t xml:space="preserve">мобильное устройство. Чтобы позвонить с текущего устройства, необходимо нажать на кнопку “Позвонить с текущего устройства”. Чтобы перенаправить звонок на мобильное устройство, необходимо отсканировать </w:t>
      </w:r>
      <w:r>
        <w:rPr>
          <w:color w:val="333333"/>
          <w:lang w:val="en-US" w:eastAsia="en-US"/>
        </w:rPr>
        <w:t>QR</w:t>
      </w:r>
      <w:r w:rsidRPr="00D65401">
        <w:rPr>
          <w:color w:val="333333"/>
          <w:lang w:eastAsia="en-US"/>
        </w:rPr>
        <w:t>-код камерой мобильного устройства:</w:t>
      </w:r>
    </w:p>
    <w:p w14:paraId="349461F1" w14:textId="77777777" w:rsidR="00A77B3E" w:rsidRDefault="00D65401">
      <w:pPr>
        <w:rPr>
          <w:color w:val="333333"/>
          <w:lang w:val="en-US"/>
        </w:rPr>
      </w:pPr>
      <w:r>
        <w:rPr>
          <w:noProof/>
        </w:rPr>
        <w:drawing>
          <wp:inline distT="0" distB="0" distL="0" distR="0" wp14:anchorId="0BE37DD0" wp14:editId="315E43D8">
            <wp:extent cx="4862830" cy="2867660"/>
            <wp:effectExtent l="0" t="0" r="0" b="0"/>
            <wp:docPr id="60" name="Рисунок 60" descr="Image_1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Image_131"/>
                    <pic:cNvPicPr>
                      <a:picLocks noChangeArrowheads="1"/>
                    </pic:cNvPicPr>
                  </pic:nvPicPr>
                  <pic:blipFill>
                    <a:blip r:embed="rId299" r:link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2830" cy="286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7E343E" w14:textId="77777777" w:rsidR="00A77B3E" w:rsidRDefault="00D65401">
      <w:pPr>
        <w:rPr>
          <w:color w:val="333333"/>
          <w:lang w:val="en-US"/>
        </w:rPr>
      </w:pPr>
      <w:r w:rsidRPr="00D65401">
        <w:rPr>
          <w:color w:val="333333"/>
          <w:lang w:eastAsia="en-US"/>
        </w:rPr>
        <w:t xml:space="preserve">Для осуществления звонка через сервис </w:t>
      </w:r>
      <w:r>
        <w:rPr>
          <w:color w:val="333333"/>
          <w:lang w:val="en-US" w:eastAsia="en-US"/>
        </w:rPr>
        <w:t>Callpy</w:t>
      </w:r>
      <w:r w:rsidRPr="00D65401">
        <w:rPr>
          <w:color w:val="333333"/>
          <w:lang w:eastAsia="en-US"/>
        </w:rPr>
        <w:t xml:space="preserve">, разрешите доступ к микрофону. </w:t>
      </w:r>
      <w:r>
        <w:rPr>
          <w:color w:val="333333"/>
          <w:lang w:val="en-US" w:eastAsia="en-US"/>
        </w:rPr>
        <w:t>В левом верхнем углу появится браузерное уведомление. Нажмите “Разрешить”:</w:t>
      </w:r>
    </w:p>
    <w:p w14:paraId="73A6F241" w14:textId="77777777" w:rsidR="00A77B3E" w:rsidRDefault="00D65401">
      <w:pPr>
        <w:rPr>
          <w:color w:val="333333"/>
          <w:lang w:val="en-US"/>
        </w:rPr>
      </w:pPr>
      <w:r>
        <w:rPr>
          <w:noProof/>
        </w:rPr>
        <w:lastRenderedPageBreak/>
        <w:drawing>
          <wp:inline distT="0" distB="0" distL="0" distR="0" wp14:anchorId="085D808D" wp14:editId="061954DA">
            <wp:extent cx="4862830" cy="2950845"/>
            <wp:effectExtent l="0" t="0" r="0" b="0"/>
            <wp:docPr id="61" name="Рисунок 61" descr="Image_1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Image_105"/>
                    <pic:cNvPicPr>
                      <a:picLocks noChangeArrowheads="1"/>
                    </pic:cNvPicPr>
                  </pic:nvPicPr>
                  <pic:blipFill>
                    <a:blip r:embed="rId301" r:link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2830" cy="295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A8AF9B" w14:textId="77777777" w:rsidR="00A77B3E" w:rsidRPr="00D65401" w:rsidRDefault="00D65401">
      <w:pPr>
        <w:rPr>
          <w:color w:val="333333"/>
        </w:rPr>
      </w:pPr>
      <w:r w:rsidRPr="00D65401">
        <w:rPr>
          <w:color w:val="333333"/>
          <w:lang w:eastAsia="en-US"/>
        </w:rPr>
        <w:t>Когда посетитель пример вызов, откроется окно звонка:</w:t>
      </w:r>
    </w:p>
    <w:p w14:paraId="7065C138" w14:textId="77777777" w:rsidR="00A77B3E" w:rsidRDefault="00D65401">
      <w:pPr>
        <w:rPr>
          <w:color w:val="333333"/>
          <w:lang w:val="en-US"/>
        </w:rPr>
      </w:pPr>
      <w:r>
        <w:rPr>
          <w:noProof/>
        </w:rPr>
        <w:drawing>
          <wp:inline distT="0" distB="0" distL="0" distR="0" wp14:anchorId="14D8E872" wp14:editId="605A0832">
            <wp:extent cx="4821555" cy="2909570"/>
            <wp:effectExtent l="0" t="0" r="0" b="0"/>
            <wp:docPr id="62" name="Рисунок 62" descr="Image_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Image_22"/>
                    <pic:cNvPicPr>
                      <a:picLocks noChangeArrowheads="1"/>
                    </pic:cNvPicPr>
                  </pic:nvPicPr>
                  <pic:blipFill>
                    <a:blip r:embed="rId303" r:link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1555" cy="290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B2817A" w14:textId="77777777" w:rsidR="00A77B3E" w:rsidRDefault="00D65401">
      <w:pPr>
        <w:numPr>
          <w:ilvl w:val="0"/>
          <w:numId w:val="16"/>
        </w:numPr>
        <w:tabs>
          <w:tab w:val="left" w:pos="360"/>
          <w:tab w:val="left" w:pos="1080"/>
        </w:tabs>
        <w:spacing w:after="0"/>
        <w:ind w:left="1080"/>
        <w:rPr>
          <w:color w:val="333333"/>
          <w:lang w:val="en-US"/>
        </w:rPr>
      </w:pPr>
      <w:r>
        <w:rPr>
          <w:color w:val="333333"/>
          <w:lang w:val="en-US" w:eastAsia="en-US"/>
        </w:rPr>
        <w:t>Регулировка громкости динамика.</w:t>
      </w:r>
    </w:p>
    <w:p w14:paraId="7D1DC9CF" w14:textId="77777777" w:rsidR="00A77B3E" w:rsidRDefault="00D65401">
      <w:pPr>
        <w:numPr>
          <w:ilvl w:val="0"/>
          <w:numId w:val="16"/>
        </w:numPr>
        <w:tabs>
          <w:tab w:val="left" w:pos="360"/>
          <w:tab w:val="left" w:pos="1080"/>
        </w:tabs>
        <w:spacing w:after="0"/>
        <w:ind w:left="1080"/>
        <w:rPr>
          <w:color w:val="333333"/>
          <w:lang w:val="en-US"/>
        </w:rPr>
      </w:pPr>
      <w:r>
        <w:rPr>
          <w:color w:val="333333"/>
          <w:lang w:val="en-US" w:eastAsia="en-US"/>
        </w:rPr>
        <w:t>Включить/отключить камеру.</w:t>
      </w:r>
    </w:p>
    <w:p w14:paraId="7AD3F5A5" w14:textId="77777777" w:rsidR="00A77B3E" w:rsidRDefault="00D65401">
      <w:pPr>
        <w:numPr>
          <w:ilvl w:val="0"/>
          <w:numId w:val="16"/>
        </w:numPr>
        <w:tabs>
          <w:tab w:val="left" w:pos="360"/>
          <w:tab w:val="left" w:pos="1080"/>
        </w:tabs>
        <w:spacing w:after="0"/>
        <w:ind w:left="1080"/>
        <w:rPr>
          <w:color w:val="333333"/>
          <w:lang w:val="en-US"/>
        </w:rPr>
      </w:pPr>
      <w:r>
        <w:rPr>
          <w:color w:val="333333"/>
          <w:lang w:val="en-US" w:eastAsia="en-US"/>
        </w:rPr>
        <w:t>Включить/отключить микрофон.</w:t>
      </w:r>
    </w:p>
    <w:p w14:paraId="3083A710" w14:textId="77777777" w:rsidR="00A77B3E" w:rsidRDefault="00D65401">
      <w:pPr>
        <w:numPr>
          <w:ilvl w:val="0"/>
          <w:numId w:val="16"/>
        </w:numPr>
        <w:tabs>
          <w:tab w:val="left" w:pos="360"/>
          <w:tab w:val="left" w:pos="1080"/>
        </w:tabs>
        <w:spacing w:after="0"/>
        <w:ind w:left="1080"/>
        <w:rPr>
          <w:color w:val="333333"/>
          <w:lang w:val="en-US"/>
        </w:rPr>
      </w:pPr>
      <w:r>
        <w:rPr>
          <w:color w:val="333333"/>
          <w:lang w:val="en-US" w:eastAsia="en-US"/>
        </w:rPr>
        <w:t>Завершить вызов.</w:t>
      </w:r>
    </w:p>
    <w:p w14:paraId="45ACEED9" w14:textId="77777777" w:rsidR="00A77B3E" w:rsidRPr="00D65401" w:rsidRDefault="00D65401">
      <w:pPr>
        <w:numPr>
          <w:ilvl w:val="0"/>
          <w:numId w:val="16"/>
        </w:numPr>
        <w:tabs>
          <w:tab w:val="left" w:pos="360"/>
          <w:tab w:val="left" w:pos="1080"/>
        </w:tabs>
        <w:spacing w:after="0"/>
        <w:ind w:left="1080"/>
        <w:rPr>
          <w:color w:val="333333"/>
        </w:rPr>
      </w:pPr>
      <w:r w:rsidRPr="00D65401">
        <w:rPr>
          <w:color w:val="333333"/>
          <w:lang w:eastAsia="en-US"/>
        </w:rPr>
        <w:t xml:space="preserve">Бесшовное переключение устройств. Подробнее в разделе </w:t>
      </w:r>
      <w:hyperlink w:anchor="h.fo97wi5l867" w:history="1">
        <w:r w:rsidRPr="00D65401">
          <w:rPr>
            <w:color w:val="1155CC"/>
            <w:u w:val="single"/>
            <w:lang w:eastAsia="en-US"/>
          </w:rPr>
          <w:t>“</w:t>
        </w:r>
      </w:hyperlink>
      <w:hyperlink w:anchor="h.fo97wi5l867" w:history="1">
        <w:r w:rsidRPr="00D65401">
          <w:rPr>
            <w:color w:val="1155CC"/>
            <w:u w:val="single"/>
            <w:lang w:eastAsia="en-US"/>
          </w:rPr>
          <w:t>Переключение</w:t>
        </w:r>
      </w:hyperlink>
      <w:hyperlink w:anchor="h.fo97wi5l867" w:history="1">
        <w:r w:rsidRPr="00D65401">
          <w:rPr>
            <w:color w:val="1155CC"/>
            <w:u w:val="single"/>
            <w:lang w:eastAsia="en-US"/>
          </w:rPr>
          <w:t xml:space="preserve"> </w:t>
        </w:r>
      </w:hyperlink>
      <w:hyperlink w:anchor="h.fo97wi5l867" w:history="1">
        <w:r w:rsidRPr="00D65401">
          <w:rPr>
            <w:color w:val="1155CC"/>
            <w:u w:val="single"/>
            <w:lang w:eastAsia="en-US"/>
          </w:rPr>
          <w:t>звонка</w:t>
        </w:r>
      </w:hyperlink>
      <w:hyperlink w:anchor="h.fo97wi5l867" w:history="1">
        <w:r w:rsidRPr="00D65401">
          <w:rPr>
            <w:color w:val="1155CC"/>
            <w:u w:val="single"/>
            <w:lang w:eastAsia="en-US"/>
          </w:rPr>
          <w:t>”</w:t>
        </w:r>
      </w:hyperlink>
    </w:p>
    <w:p w14:paraId="1653D31A" w14:textId="77777777" w:rsidR="00A77B3E" w:rsidRPr="00D65401" w:rsidRDefault="00D65401">
      <w:pPr>
        <w:numPr>
          <w:ilvl w:val="0"/>
          <w:numId w:val="16"/>
        </w:numPr>
        <w:tabs>
          <w:tab w:val="left" w:pos="360"/>
          <w:tab w:val="left" w:pos="1080"/>
        </w:tabs>
        <w:spacing w:after="0"/>
        <w:ind w:left="1080"/>
        <w:rPr>
          <w:color w:val="333333"/>
        </w:rPr>
      </w:pPr>
      <w:r w:rsidRPr="00D65401">
        <w:rPr>
          <w:color w:val="333333"/>
          <w:lang w:eastAsia="en-US"/>
        </w:rPr>
        <w:t xml:space="preserve">Демонстрация своего экрана. Подробнее в разделе </w:t>
      </w:r>
      <w:hyperlink w:anchor="h.9f8zrt39n6dr" w:history="1">
        <w:r w:rsidRPr="00D65401">
          <w:rPr>
            <w:color w:val="1155CC"/>
            <w:u w:val="single"/>
            <w:lang w:eastAsia="en-US"/>
          </w:rPr>
          <w:t>“</w:t>
        </w:r>
      </w:hyperlink>
      <w:hyperlink w:anchor="h.9f8zrt39n6dr" w:history="1">
        <w:r w:rsidRPr="00D65401">
          <w:rPr>
            <w:color w:val="1155CC"/>
            <w:u w:val="single"/>
            <w:lang w:eastAsia="en-US"/>
          </w:rPr>
          <w:t>Демонстрация</w:t>
        </w:r>
      </w:hyperlink>
      <w:hyperlink w:anchor="h.9f8zrt39n6dr" w:history="1">
        <w:r w:rsidRPr="00D65401">
          <w:rPr>
            <w:color w:val="1155CC"/>
            <w:u w:val="single"/>
            <w:lang w:eastAsia="en-US"/>
          </w:rPr>
          <w:t xml:space="preserve"> </w:t>
        </w:r>
      </w:hyperlink>
      <w:hyperlink w:anchor="h.9f8zrt39n6dr" w:history="1">
        <w:r w:rsidRPr="00D65401">
          <w:rPr>
            <w:color w:val="1155CC"/>
            <w:u w:val="single"/>
            <w:lang w:eastAsia="en-US"/>
          </w:rPr>
          <w:t>экрана</w:t>
        </w:r>
      </w:hyperlink>
      <w:hyperlink w:anchor="h.9f8zrt39n6dr" w:history="1">
        <w:r w:rsidRPr="00D65401">
          <w:rPr>
            <w:color w:val="1155CC"/>
            <w:u w:val="single"/>
            <w:lang w:eastAsia="en-US"/>
          </w:rPr>
          <w:t>”</w:t>
        </w:r>
      </w:hyperlink>
    </w:p>
    <w:p w14:paraId="28D63EE0" w14:textId="77777777" w:rsidR="00A77B3E" w:rsidRDefault="00D65401">
      <w:pPr>
        <w:numPr>
          <w:ilvl w:val="0"/>
          <w:numId w:val="16"/>
        </w:numPr>
        <w:tabs>
          <w:tab w:val="left" w:pos="360"/>
          <w:tab w:val="left" w:pos="1080"/>
        </w:tabs>
        <w:spacing w:after="0"/>
        <w:ind w:left="1080"/>
        <w:rPr>
          <w:color w:val="333333"/>
          <w:lang w:val="en-US"/>
        </w:rPr>
      </w:pPr>
      <w:r>
        <w:rPr>
          <w:color w:val="333333"/>
          <w:lang w:val="en-US" w:eastAsia="en-US"/>
        </w:rPr>
        <w:t>Чат с участниками звонка.</w:t>
      </w:r>
    </w:p>
    <w:p w14:paraId="3E36D438" w14:textId="77777777" w:rsidR="00A77B3E" w:rsidRDefault="00D65401">
      <w:pPr>
        <w:numPr>
          <w:ilvl w:val="0"/>
          <w:numId w:val="16"/>
        </w:numPr>
        <w:tabs>
          <w:tab w:val="left" w:pos="360"/>
          <w:tab w:val="left" w:pos="1080"/>
        </w:tabs>
        <w:spacing w:after="0"/>
        <w:ind w:left="1080"/>
        <w:rPr>
          <w:color w:val="333333"/>
          <w:lang w:val="en-US"/>
        </w:rPr>
      </w:pPr>
      <w:r>
        <w:rPr>
          <w:color w:val="333333"/>
          <w:lang w:val="en-US" w:eastAsia="en-US"/>
        </w:rPr>
        <w:t>Настройки микрофона и камеры.</w:t>
      </w:r>
    </w:p>
    <w:p w14:paraId="58782EB3" w14:textId="77777777" w:rsidR="00A77B3E" w:rsidRDefault="00D65401">
      <w:pPr>
        <w:numPr>
          <w:ilvl w:val="0"/>
          <w:numId w:val="16"/>
        </w:numPr>
        <w:tabs>
          <w:tab w:val="left" w:pos="360"/>
          <w:tab w:val="left" w:pos="1080"/>
        </w:tabs>
        <w:spacing w:after="0"/>
        <w:ind w:left="1080"/>
        <w:rPr>
          <w:color w:val="333333"/>
          <w:lang w:val="en-US"/>
        </w:rPr>
      </w:pPr>
      <w:r>
        <w:rPr>
          <w:color w:val="333333"/>
          <w:lang w:val="en-US" w:eastAsia="en-US"/>
        </w:rPr>
        <w:t>Запись звонка.</w:t>
      </w:r>
    </w:p>
    <w:p w14:paraId="15A47860" w14:textId="77777777" w:rsidR="00A77B3E" w:rsidRPr="00D65401" w:rsidRDefault="00D65401">
      <w:pPr>
        <w:numPr>
          <w:ilvl w:val="0"/>
          <w:numId w:val="16"/>
        </w:numPr>
        <w:tabs>
          <w:tab w:val="left" w:pos="360"/>
          <w:tab w:val="left" w:pos="1080"/>
        </w:tabs>
        <w:spacing w:after="0"/>
        <w:ind w:left="1080"/>
        <w:rPr>
          <w:color w:val="333333"/>
        </w:rPr>
      </w:pPr>
      <w:r w:rsidRPr="00D65401">
        <w:rPr>
          <w:color w:val="333333"/>
          <w:lang w:eastAsia="en-US"/>
        </w:rPr>
        <w:t>Приглашение в звонок других участников.</w:t>
      </w:r>
    </w:p>
    <w:p w14:paraId="61AAAB34" w14:textId="77777777" w:rsidR="00A77B3E" w:rsidRPr="00D65401" w:rsidRDefault="00D65401">
      <w:pPr>
        <w:rPr>
          <w:color w:val="333333"/>
        </w:rPr>
      </w:pPr>
      <w:r w:rsidRPr="00D65401">
        <w:rPr>
          <w:color w:val="333333"/>
          <w:lang w:eastAsia="en-US"/>
        </w:rPr>
        <w:t xml:space="preserve">Чтобы завершить звонок нажмите </w:t>
      </w:r>
      <w:r>
        <w:rPr>
          <w:noProof/>
        </w:rPr>
        <w:drawing>
          <wp:inline distT="0" distB="0" distL="0" distR="0" wp14:anchorId="78F95B80" wp14:editId="11382893">
            <wp:extent cx="332740" cy="332740"/>
            <wp:effectExtent l="0" t="0" r="0" b="0"/>
            <wp:docPr id="63" name="Рисунок 63" descr="Image_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Image_63"/>
                    <pic:cNvPicPr>
                      <a:picLocks noChangeArrowheads="1"/>
                    </pic:cNvPicPr>
                  </pic:nvPicPr>
                  <pic:blipFill>
                    <a:blip r:embed="rId305" r:link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40" cy="33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76C9CC" w14:textId="77777777" w:rsidR="00A77B3E" w:rsidRPr="00D65401" w:rsidRDefault="00A77B3E">
      <w:pPr>
        <w:pStyle w:val="3"/>
        <w:spacing w:after="0"/>
      </w:pPr>
      <w:bookmarkStart w:id="62" w:name="h.fo97wi5l867"/>
      <w:bookmarkEnd w:id="62"/>
    </w:p>
    <w:p w14:paraId="47288421" w14:textId="77777777" w:rsidR="00A77B3E" w:rsidRPr="00D65401" w:rsidRDefault="00A77B3E">
      <w:bookmarkStart w:id="63" w:name="id.he6goduvc3hp"/>
      <w:bookmarkEnd w:id="63"/>
    </w:p>
    <w:p w14:paraId="7861CAEA" w14:textId="77777777" w:rsidR="00A77B3E" w:rsidRPr="00D65401" w:rsidRDefault="00D65401">
      <w:pPr>
        <w:pStyle w:val="3"/>
        <w:spacing w:after="0"/>
        <w:ind w:left="644"/>
      </w:pPr>
      <w:bookmarkStart w:id="64" w:name="h.47b6x51qfjzq"/>
      <w:bookmarkEnd w:id="64"/>
      <w:r w:rsidRPr="00D65401">
        <w:rPr>
          <w:lang w:eastAsia="en-US"/>
        </w:rPr>
        <w:lastRenderedPageBreak/>
        <w:t>- видеозвонки</w:t>
      </w:r>
    </w:p>
    <w:p w14:paraId="5AB2668C" w14:textId="77777777" w:rsidR="00A77B3E" w:rsidRPr="00D65401" w:rsidRDefault="00D65401">
      <w:r w:rsidRPr="00D65401">
        <w:rPr>
          <w:lang w:eastAsia="en-US"/>
        </w:rPr>
        <w:t xml:space="preserve">В системе </w:t>
      </w:r>
      <w:r>
        <w:rPr>
          <w:lang w:val="en-US" w:eastAsia="en-US"/>
        </w:rPr>
        <w:t>Callpy</w:t>
      </w:r>
      <w:r w:rsidRPr="00D65401">
        <w:rPr>
          <w:lang w:eastAsia="en-US"/>
        </w:rPr>
        <w:t xml:space="preserve"> предусмотрена возможность видео-звонков. Чтобы начать звонок, позвоните клиенту. Подробнее в разделе </w:t>
      </w:r>
      <w:hyperlink w:anchor="h.p3jh9uf3ia0a" w:history="1">
        <w:r w:rsidRPr="00D65401">
          <w:rPr>
            <w:color w:val="1155CC"/>
            <w:u w:val="single"/>
            <w:lang w:eastAsia="en-US"/>
          </w:rPr>
          <w:t>“</w:t>
        </w:r>
      </w:hyperlink>
      <w:hyperlink w:anchor="h.p3jh9uf3ia0a" w:history="1">
        <w:r w:rsidRPr="00D65401">
          <w:rPr>
            <w:color w:val="1155CC"/>
            <w:u w:val="single"/>
            <w:lang w:eastAsia="en-US"/>
          </w:rPr>
          <w:t>Звонок</w:t>
        </w:r>
      </w:hyperlink>
      <w:hyperlink w:anchor="h.p3jh9uf3ia0a" w:history="1">
        <w:r w:rsidRPr="00D65401">
          <w:rPr>
            <w:color w:val="1155CC"/>
            <w:u w:val="single"/>
            <w:lang w:eastAsia="en-US"/>
          </w:rPr>
          <w:t xml:space="preserve"> </w:t>
        </w:r>
      </w:hyperlink>
      <w:hyperlink w:anchor="h.p3jh9uf3ia0a" w:history="1">
        <w:r w:rsidRPr="00D65401">
          <w:rPr>
            <w:color w:val="1155CC"/>
            <w:u w:val="single"/>
            <w:lang w:eastAsia="en-US"/>
          </w:rPr>
          <w:t>посетителю</w:t>
        </w:r>
      </w:hyperlink>
      <w:hyperlink w:anchor="h.p3jh9uf3ia0a" w:history="1">
        <w:r w:rsidRPr="00D65401">
          <w:rPr>
            <w:color w:val="1155CC"/>
            <w:u w:val="single"/>
            <w:lang w:eastAsia="en-US"/>
          </w:rPr>
          <w:t xml:space="preserve"> </w:t>
        </w:r>
      </w:hyperlink>
      <w:hyperlink w:anchor="h.p3jh9uf3ia0a" w:history="1">
        <w:r w:rsidRPr="00D65401">
          <w:rPr>
            <w:color w:val="1155CC"/>
            <w:u w:val="single"/>
            <w:lang w:eastAsia="en-US"/>
          </w:rPr>
          <w:t>с</w:t>
        </w:r>
      </w:hyperlink>
      <w:hyperlink w:anchor="h.p3jh9uf3ia0a" w:history="1">
        <w:r w:rsidRPr="00D65401">
          <w:rPr>
            <w:color w:val="1155CC"/>
            <w:u w:val="single"/>
            <w:lang w:eastAsia="en-US"/>
          </w:rPr>
          <w:t xml:space="preserve"> </w:t>
        </w:r>
      </w:hyperlink>
      <w:hyperlink w:anchor="h.p3jh9uf3ia0a" w:history="1">
        <w:r w:rsidRPr="00D65401">
          <w:rPr>
            <w:color w:val="1155CC"/>
            <w:u w:val="single"/>
            <w:lang w:eastAsia="en-US"/>
          </w:rPr>
          <w:t>сайта</w:t>
        </w:r>
      </w:hyperlink>
      <w:hyperlink w:anchor="h.p3jh9uf3ia0a" w:history="1">
        <w:r w:rsidRPr="00D65401">
          <w:rPr>
            <w:color w:val="1155CC"/>
            <w:u w:val="single"/>
            <w:lang w:eastAsia="en-US"/>
          </w:rPr>
          <w:t>”</w:t>
        </w:r>
      </w:hyperlink>
      <w:r w:rsidRPr="00D65401">
        <w:rPr>
          <w:lang w:eastAsia="en-US"/>
        </w:rPr>
        <w:t>.</w:t>
      </w:r>
    </w:p>
    <w:p w14:paraId="0914E64C" w14:textId="77777777" w:rsidR="00A77B3E" w:rsidRPr="00D65401" w:rsidRDefault="00D65401">
      <w:r w:rsidRPr="00D65401">
        <w:rPr>
          <w:lang w:eastAsia="en-US"/>
        </w:rPr>
        <w:t>В окне звонка нажмите на кнопку “Включить видео”:</w:t>
      </w:r>
    </w:p>
    <w:p w14:paraId="01D3B87F" w14:textId="77777777" w:rsidR="00A77B3E" w:rsidRDefault="00D65401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3279589C" wp14:editId="74491DE7">
            <wp:extent cx="4488815" cy="2576830"/>
            <wp:effectExtent l="0" t="0" r="0" b="0"/>
            <wp:docPr id="64" name="Рисунок 64" descr="Image_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Image_26"/>
                    <pic:cNvPicPr>
                      <a:picLocks noChangeArrowheads="1"/>
                    </pic:cNvPicPr>
                  </pic:nvPicPr>
                  <pic:blipFill>
                    <a:blip r:embed="rId307" r:link="rId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9" b="31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8815" cy="257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598D2B" w14:textId="77777777" w:rsidR="00A77B3E" w:rsidRDefault="00D65401">
      <w:pPr>
        <w:rPr>
          <w:color w:val="333333"/>
          <w:lang w:val="en-US"/>
        </w:rPr>
      </w:pPr>
      <w:r w:rsidRPr="00D65401">
        <w:rPr>
          <w:color w:val="333333"/>
          <w:lang w:eastAsia="en-US"/>
        </w:rPr>
        <w:t xml:space="preserve">Для осуществления видеозвонка через сервис </w:t>
      </w:r>
      <w:r>
        <w:rPr>
          <w:color w:val="333333"/>
          <w:lang w:val="en-US" w:eastAsia="en-US"/>
        </w:rPr>
        <w:t>Callpy</w:t>
      </w:r>
      <w:r w:rsidRPr="00D65401">
        <w:rPr>
          <w:color w:val="333333"/>
          <w:lang w:eastAsia="en-US"/>
        </w:rPr>
        <w:t xml:space="preserve">, разрешите доступ к камере. </w:t>
      </w:r>
      <w:r>
        <w:rPr>
          <w:color w:val="333333"/>
          <w:lang w:val="en-US" w:eastAsia="en-US"/>
        </w:rPr>
        <w:t>В левом верхнем углу появится браузерное уведомление. Нажмите “Разрешить”:</w:t>
      </w:r>
    </w:p>
    <w:p w14:paraId="30898AD5" w14:textId="77777777" w:rsidR="00A77B3E" w:rsidRDefault="00D65401">
      <w:pPr>
        <w:jc w:val="center"/>
        <w:rPr>
          <w:color w:val="333333"/>
          <w:lang w:val="en-US"/>
        </w:rPr>
      </w:pPr>
      <w:r>
        <w:rPr>
          <w:noProof/>
        </w:rPr>
        <w:drawing>
          <wp:inline distT="0" distB="0" distL="0" distR="0" wp14:anchorId="340D20D4" wp14:editId="76B12CDE">
            <wp:extent cx="3200400" cy="2078355"/>
            <wp:effectExtent l="0" t="0" r="0" b="0"/>
            <wp:docPr id="65" name="Рисунок 65" descr="Image_1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Image_142"/>
                    <pic:cNvPicPr>
                      <a:picLocks noChangeArrowheads="1"/>
                    </pic:cNvPicPr>
                  </pic:nvPicPr>
                  <pic:blipFill>
                    <a:blip r:embed="rId309" r:link="rId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617" b="237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078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65" w:name="id.hpoupxotutgs"/>
      <w:bookmarkEnd w:id="65"/>
    </w:p>
    <w:p w14:paraId="279FE08D" w14:textId="77777777" w:rsidR="00A77B3E" w:rsidRPr="00D65401" w:rsidRDefault="00D65401">
      <w:pPr>
        <w:pStyle w:val="3"/>
        <w:spacing w:after="0"/>
        <w:ind w:left="644"/>
      </w:pPr>
      <w:bookmarkStart w:id="66" w:name="h.i48fnpg6g4st"/>
      <w:bookmarkEnd w:id="66"/>
      <w:r w:rsidRPr="00D65401">
        <w:rPr>
          <w:lang w:eastAsia="en-US"/>
        </w:rPr>
        <w:t>- приём аудио-видео звонков</w:t>
      </w:r>
    </w:p>
    <w:p w14:paraId="3B764C87" w14:textId="77777777" w:rsidR="00A77B3E" w:rsidRDefault="00D65401">
      <w:pPr>
        <w:rPr>
          <w:lang w:val="en-US"/>
        </w:rPr>
      </w:pPr>
      <w:r w:rsidRPr="00D65401">
        <w:rPr>
          <w:lang w:eastAsia="en-US"/>
        </w:rPr>
        <w:t xml:space="preserve">Клиенты могут самостоятельно совершить звонок менеджеру с вашего сайта. Во время дозвона менеджер получит звуковое уведомление и всплывающее окно. </w:t>
      </w:r>
      <w:r>
        <w:rPr>
          <w:lang w:val="en-US" w:eastAsia="en-US"/>
        </w:rPr>
        <w:t>Чтобы начать разговор, нажмите кнопку “Принять” в всплывающем окне:</w:t>
      </w:r>
    </w:p>
    <w:p w14:paraId="44629F93" w14:textId="77777777" w:rsidR="00A77B3E" w:rsidRDefault="00D65401">
      <w:pPr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06134846" wp14:editId="2CC85037">
            <wp:extent cx="2036445" cy="2618740"/>
            <wp:effectExtent l="0" t="0" r="0" b="0"/>
            <wp:docPr id="66" name="Рисунок 66" descr="Image_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Image_3"/>
                    <pic:cNvPicPr>
                      <a:picLocks noChangeArrowheads="1"/>
                    </pic:cNvPicPr>
                  </pic:nvPicPr>
                  <pic:blipFill>
                    <a:blip r:embed="rId311" r:link="rId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33" t="6439" r="6244" b="71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6445" cy="2618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909DA7" w14:textId="77777777" w:rsidR="00A77B3E" w:rsidRPr="00D65401" w:rsidRDefault="00D65401">
      <w:r w:rsidRPr="00D65401">
        <w:rPr>
          <w:lang w:eastAsia="en-US"/>
        </w:rPr>
        <w:t>Для отмены входящего  звонка нажмите кнопку “Отклонить”.</w:t>
      </w:r>
    </w:p>
    <w:p w14:paraId="44FCBB93" w14:textId="77777777" w:rsidR="00A77B3E" w:rsidRPr="00D65401" w:rsidRDefault="00D65401">
      <w:r w:rsidRPr="00D65401">
        <w:rPr>
          <w:lang w:eastAsia="en-US"/>
        </w:rPr>
        <w:t>В открывшемся окне выберите “Принять вызов с текущего устройства”. Для того, что перевести звонок на</w:t>
      </w:r>
      <w:r>
        <w:rPr>
          <w:lang w:val="en-US" w:eastAsia="en-US"/>
        </w:rPr>
        <w:t> </w:t>
      </w:r>
      <w:r w:rsidRPr="00D65401">
        <w:rPr>
          <w:lang w:eastAsia="en-US"/>
        </w:rPr>
        <w:t xml:space="preserve">другое устройство, отсканируйте </w:t>
      </w:r>
      <w:r>
        <w:rPr>
          <w:lang w:val="en-US" w:eastAsia="en-US"/>
        </w:rPr>
        <w:t>QR</w:t>
      </w:r>
      <w:r w:rsidRPr="00D65401">
        <w:rPr>
          <w:lang w:eastAsia="en-US"/>
        </w:rPr>
        <w:t>-код камерой телефона.</w:t>
      </w:r>
      <w:r>
        <w:rPr>
          <w:lang w:val="en-US"/>
        </w:rPr>
        <w:commentReference w:id="67"/>
      </w:r>
      <w:r>
        <w:rPr>
          <w:lang w:val="en-US"/>
        </w:rPr>
        <w:commentReference w:id="68"/>
      </w:r>
      <w:r>
        <w:rPr>
          <w:lang w:val="en-US"/>
        </w:rPr>
        <w:commentReference w:id="69"/>
      </w:r>
    </w:p>
    <w:p w14:paraId="2EB4E12D" w14:textId="77777777" w:rsidR="00A77B3E" w:rsidRPr="00D65401" w:rsidRDefault="00D65401">
      <w:pPr>
        <w:pStyle w:val="3"/>
        <w:spacing w:after="0"/>
        <w:ind w:left="644"/>
      </w:pPr>
      <w:bookmarkStart w:id="70" w:name="h.m42vukmizfge"/>
      <w:bookmarkEnd w:id="70"/>
      <w:r w:rsidRPr="00D65401">
        <w:rPr>
          <w:lang w:eastAsia="en-US"/>
        </w:rPr>
        <w:t>- сценарии автонаправления входящих звонков</w:t>
      </w:r>
      <w:bookmarkStart w:id="71" w:name="id.pzu2h986kejt"/>
      <w:bookmarkEnd w:id="71"/>
    </w:p>
    <w:p w14:paraId="6C2F4EF7" w14:textId="77777777" w:rsidR="00A77B3E" w:rsidRPr="00D65401" w:rsidRDefault="00D65401">
      <w:pPr>
        <w:pStyle w:val="3"/>
        <w:spacing w:after="0"/>
        <w:ind w:left="644"/>
      </w:pPr>
      <w:bookmarkStart w:id="72" w:name="h.mbtzk8i69d87"/>
      <w:bookmarkEnd w:id="72"/>
      <w:r w:rsidRPr="00D65401">
        <w:rPr>
          <w:lang w:eastAsia="en-US"/>
        </w:rPr>
        <w:t>- обратный звонок</w:t>
      </w:r>
    </w:p>
    <w:p w14:paraId="6DF54ED7" w14:textId="77777777" w:rsidR="00A77B3E" w:rsidRPr="00D65401" w:rsidRDefault="00D65401">
      <w:r w:rsidRPr="00D65401">
        <w:rPr>
          <w:lang w:eastAsia="en-US"/>
        </w:rPr>
        <w:t>Функция обратного звонка позволяет не терять клиентов, которые обратились в чат в нерабочее время.</w:t>
      </w:r>
    </w:p>
    <w:p w14:paraId="76DE8AB5" w14:textId="77777777" w:rsidR="00A77B3E" w:rsidRPr="00D65401" w:rsidRDefault="00D65401">
      <w:r w:rsidRPr="00D65401">
        <w:rPr>
          <w:lang w:eastAsia="en-US"/>
        </w:rPr>
        <w:t>Чтобы настроить обратный звонок необходимо:</w:t>
      </w:r>
    </w:p>
    <w:p w14:paraId="527C44A7" w14:textId="77777777" w:rsidR="00A77B3E" w:rsidRDefault="00D65401">
      <w:pPr>
        <w:numPr>
          <w:ilvl w:val="0"/>
          <w:numId w:val="17"/>
        </w:numPr>
        <w:tabs>
          <w:tab w:val="left" w:pos="360"/>
          <w:tab w:val="left" w:pos="1080"/>
        </w:tabs>
        <w:spacing w:after="0"/>
        <w:ind w:left="1080"/>
        <w:rPr>
          <w:lang w:val="en-US"/>
        </w:rPr>
      </w:pPr>
      <w:r>
        <w:rPr>
          <w:lang w:val="en-US" w:eastAsia="en-US"/>
        </w:rPr>
        <w:t>Перейти на страницу “Сайты”.</w:t>
      </w:r>
    </w:p>
    <w:p w14:paraId="0462A119" w14:textId="77777777" w:rsidR="00A77B3E" w:rsidRDefault="00D65401">
      <w:pPr>
        <w:numPr>
          <w:ilvl w:val="0"/>
          <w:numId w:val="17"/>
        </w:numPr>
        <w:tabs>
          <w:tab w:val="left" w:pos="360"/>
          <w:tab w:val="left" w:pos="1080"/>
        </w:tabs>
        <w:spacing w:after="0"/>
        <w:ind w:left="1080"/>
        <w:rPr>
          <w:lang w:val="en-US"/>
        </w:rPr>
      </w:pPr>
      <w:r>
        <w:rPr>
          <w:lang w:val="en-US" w:eastAsia="en-US"/>
        </w:rPr>
        <w:t>Нажать на кнопку “Настройки”.</w:t>
      </w:r>
    </w:p>
    <w:p w14:paraId="56CAFB2C" w14:textId="77777777" w:rsidR="00A77B3E" w:rsidRDefault="00D65401">
      <w:pPr>
        <w:numPr>
          <w:ilvl w:val="0"/>
          <w:numId w:val="17"/>
        </w:numPr>
        <w:tabs>
          <w:tab w:val="left" w:pos="360"/>
          <w:tab w:val="left" w:pos="1080"/>
        </w:tabs>
        <w:spacing w:after="0"/>
        <w:ind w:left="1080"/>
        <w:rPr>
          <w:lang w:val="en-US"/>
        </w:rPr>
      </w:pPr>
      <w:r>
        <w:rPr>
          <w:lang w:val="en-US" w:eastAsia="en-US"/>
        </w:rPr>
        <w:t>Выбрать пункт “Обратный звонок”.</w:t>
      </w:r>
    </w:p>
    <w:p w14:paraId="44129E93" w14:textId="77777777" w:rsidR="00A77B3E" w:rsidRDefault="00D65401">
      <w:pPr>
        <w:ind w:left="720"/>
        <w:rPr>
          <w:lang w:val="en-US"/>
        </w:rPr>
      </w:pPr>
      <w:r>
        <w:rPr>
          <w:noProof/>
        </w:rPr>
        <w:drawing>
          <wp:inline distT="0" distB="0" distL="0" distR="0" wp14:anchorId="1BBA1CF5" wp14:editId="4DF5A7B6">
            <wp:extent cx="5445125" cy="2867660"/>
            <wp:effectExtent l="0" t="0" r="0" b="0"/>
            <wp:docPr id="67" name="Рисунок 67" descr="Image_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Image_42"/>
                    <pic:cNvPicPr>
                      <a:picLocks noChangeArrowheads="1"/>
                    </pic:cNvPicPr>
                  </pic:nvPicPr>
                  <pic:blipFill>
                    <a:blip r:embed="rId315" r:link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5125" cy="286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5A5435" w14:textId="77777777" w:rsidR="00A77B3E" w:rsidRPr="00D65401" w:rsidRDefault="00D65401">
      <w:pPr>
        <w:ind w:left="720"/>
        <w:rPr>
          <w:shd w:val="solid" w:color="FFFFFF" w:fill="FFFFFF"/>
        </w:rPr>
      </w:pPr>
      <w:r w:rsidRPr="00D65401">
        <w:rPr>
          <w:lang w:eastAsia="en-US"/>
        </w:rPr>
        <w:t>На странице настроек обратного звонка включите переключатель “Отправка смс-уведомлений”.</w:t>
      </w:r>
      <w:r w:rsidRPr="00D65401">
        <w:rPr>
          <w:lang w:eastAsia="en-US"/>
        </w:rPr>
        <w:br/>
      </w:r>
      <w:r w:rsidRPr="00D65401">
        <w:rPr>
          <w:shd w:val="solid" w:color="FFFFFF" w:fill="FFFFFF"/>
          <w:lang w:eastAsia="en-US"/>
        </w:rPr>
        <w:t xml:space="preserve">Если посетитель закажет обратный звонок на указанные номера телефонов придет </w:t>
      </w:r>
      <w:r>
        <w:rPr>
          <w:shd w:val="solid" w:color="FFFFFF" w:fill="FFFFFF"/>
          <w:lang w:val="en-US" w:eastAsia="en-US"/>
        </w:rPr>
        <w:t>SMS</w:t>
      </w:r>
      <w:r w:rsidRPr="00D65401">
        <w:rPr>
          <w:shd w:val="solid" w:color="FFFFFF" w:fill="FFFFFF"/>
          <w:lang w:eastAsia="en-US"/>
        </w:rPr>
        <w:t>-уведомление с</w:t>
      </w:r>
      <w:r>
        <w:rPr>
          <w:shd w:val="solid" w:color="FFFFFF" w:fill="FFFFFF"/>
          <w:lang w:val="en-US" w:eastAsia="en-US"/>
        </w:rPr>
        <w:t> </w:t>
      </w:r>
      <w:r w:rsidRPr="00D65401">
        <w:rPr>
          <w:shd w:val="solid" w:color="FFFFFF" w:fill="FFFFFF"/>
          <w:lang w:eastAsia="en-US"/>
        </w:rPr>
        <w:t>номером клиента на который потребуется перезвонить.</w:t>
      </w:r>
    </w:p>
    <w:p w14:paraId="395D30D3" w14:textId="77777777" w:rsidR="00A77B3E" w:rsidRDefault="00D65401">
      <w:pPr>
        <w:ind w:left="720"/>
        <w:rPr>
          <w:shd w:val="solid" w:color="FFFFFF" w:fill="FFFFFF"/>
          <w:lang w:val="en-US"/>
        </w:rPr>
      </w:pPr>
      <w:r w:rsidRPr="00D65401">
        <w:rPr>
          <w:shd w:val="solid" w:color="FFFFFF" w:fill="FFFFFF"/>
          <w:lang w:eastAsia="en-US"/>
        </w:rPr>
        <w:t xml:space="preserve">Если необходимо указать период времени отправки сообщений включите переключатель “Время отправки </w:t>
      </w:r>
      <w:r>
        <w:rPr>
          <w:shd w:val="solid" w:color="FFFFFF" w:fill="FFFFFF"/>
          <w:lang w:val="en-US" w:eastAsia="en-US"/>
        </w:rPr>
        <w:t>SMS</w:t>
      </w:r>
      <w:r w:rsidRPr="00D65401">
        <w:rPr>
          <w:shd w:val="solid" w:color="FFFFFF" w:fill="FFFFFF"/>
          <w:lang w:eastAsia="en-US"/>
        </w:rPr>
        <w:t xml:space="preserve">” и укажите период времени в который вы хотите получать </w:t>
      </w:r>
      <w:r>
        <w:rPr>
          <w:shd w:val="solid" w:color="FFFFFF" w:fill="FFFFFF"/>
          <w:lang w:val="en-US" w:eastAsia="en-US"/>
        </w:rPr>
        <w:t>SMS</w:t>
      </w:r>
      <w:r w:rsidRPr="00D65401">
        <w:rPr>
          <w:shd w:val="solid" w:color="FFFFFF" w:fill="FFFFFF"/>
          <w:lang w:eastAsia="en-US"/>
        </w:rPr>
        <w:t xml:space="preserve">-уведомления. </w:t>
      </w:r>
      <w:r w:rsidRPr="00D65401">
        <w:rPr>
          <w:shd w:val="solid" w:color="FFFFFF" w:fill="FFFFFF"/>
          <w:lang w:eastAsia="en-US"/>
        </w:rPr>
        <w:br/>
      </w:r>
      <w:r>
        <w:rPr>
          <w:shd w:val="solid" w:color="FFFFFF" w:fill="FFFFFF"/>
          <w:lang w:val="en-US" w:eastAsia="en-US"/>
        </w:rPr>
        <w:t>Нажмите кнопку “сохранить”.</w:t>
      </w:r>
    </w:p>
    <w:p w14:paraId="4726D1A3" w14:textId="77777777" w:rsidR="00A77B3E" w:rsidRDefault="00D65401">
      <w:pPr>
        <w:ind w:left="720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642FE09C" wp14:editId="1BC8A54E">
            <wp:extent cx="5527675" cy="1662430"/>
            <wp:effectExtent l="0" t="0" r="0" b="0"/>
            <wp:docPr id="68" name="Рисунок 68" descr="Image_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Image_97"/>
                    <pic:cNvPicPr>
                      <a:picLocks noChangeArrowheads="1"/>
                    </pic:cNvPicPr>
                  </pic:nvPicPr>
                  <pic:blipFill>
                    <a:blip r:embed="rId317" r:link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7675" cy="166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4542E4" w14:textId="77777777" w:rsidR="00A77B3E" w:rsidRPr="00D65401" w:rsidRDefault="00D65401">
      <w:pPr>
        <w:ind w:left="720"/>
      </w:pPr>
      <w:r w:rsidRPr="00D65401">
        <w:rPr>
          <w:lang w:eastAsia="en-US"/>
        </w:rPr>
        <w:t xml:space="preserve">Далее необходимо указать номер телефона по умолчанию на который будут приходить </w:t>
      </w:r>
      <w:r>
        <w:rPr>
          <w:lang w:val="en-US" w:eastAsia="en-US"/>
        </w:rPr>
        <w:t>SMS</w:t>
      </w:r>
      <w:r w:rsidRPr="00D65401">
        <w:rPr>
          <w:lang w:eastAsia="en-US"/>
        </w:rPr>
        <w:t xml:space="preserve">-уведомления. Введите номер телефона в поле и нажмите подтвердить. На указанный номер придет код подтверждения. Введите код и нажмите “Отправить”. </w:t>
      </w:r>
    </w:p>
    <w:p w14:paraId="7723F526" w14:textId="77777777" w:rsidR="00A77B3E" w:rsidRPr="00D65401" w:rsidRDefault="00D65401">
      <w:pPr>
        <w:ind w:left="720"/>
      </w:pPr>
      <w:r w:rsidRPr="00D65401">
        <w:rPr>
          <w:lang w:eastAsia="en-US"/>
        </w:rPr>
        <w:t xml:space="preserve">Вы можете указать номера телефонов каждого сотрудника. В таком случае, </w:t>
      </w:r>
      <w:r>
        <w:rPr>
          <w:lang w:val="en-US" w:eastAsia="en-US"/>
        </w:rPr>
        <w:t>SMS</w:t>
      </w:r>
      <w:r w:rsidRPr="00D65401">
        <w:rPr>
          <w:lang w:eastAsia="en-US"/>
        </w:rPr>
        <w:t>-уведомления будут приходить сотруднику, который общается с клиентом. Введите номер сотрудника под его именем и нажмите кнопку “Сохранить”. На указанный номер придет код подтверждения.  Введите код и</w:t>
      </w:r>
      <w:r>
        <w:rPr>
          <w:lang w:val="en-US" w:eastAsia="en-US"/>
        </w:rPr>
        <w:t> </w:t>
      </w:r>
      <w:r w:rsidRPr="00D65401">
        <w:rPr>
          <w:lang w:eastAsia="en-US"/>
        </w:rPr>
        <w:t xml:space="preserve">нажмите “Отправить”. </w:t>
      </w:r>
    </w:p>
    <w:p w14:paraId="3980A838" w14:textId="77777777" w:rsidR="00A77B3E" w:rsidRDefault="00D65401">
      <w:pPr>
        <w:ind w:left="720"/>
        <w:rPr>
          <w:lang w:val="en-US"/>
        </w:rPr>
      </w:pPr>
      <w:r>
        <w:rPr>
          <w:noProof/>
        </w:rPr>
        <w:drawing>
          <wp:inline distT="0" distB="0" distL="0" distR="0" wp14:anchorId="7B7A52A3" wp14:editId="1EC124FD">
            <wp:extent cx="5694045" cy="2743200"/>
            <wp:effectExtent l="0" t="0" r="0" b="0"/>
            <wp:docPr id="69" name="Рисунок 69" descr="Image_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Image_34"/>
                    <pic:cNvPicPr>
                      <a:picLocks noChangeArrowheads="1"/>
                    </pic:cNvPicPr>
                  </pic:nvPicPr>
                  <pic:blipFill>
                    <a:blip r:embed="rId319" r:link="rId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04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73" w:name="id.imtiw1ctfhpd"/>
      <w:bookmarkEnd w:id="73"/>
    </w:p>
    <w:p w14:paraId="17C23819" w14:textId="77777777" w:rsidR="00A77B3E" w:rsidRPr="00D65401" w:rsidRDefault="00D65401">
      <w:pPr>
        <w:pStyle w:val="3"/>
        <w:spacing w:after="0"/>
        <w:ind w:left="644"/>
      </w:pPr>
      <w:bookmarkStart w:id="74" w:name="h.9dkxisz2ffre"/>
      <w:bookmarkEnd w:id="74"/>
      <w:r w:rsidRPr="00D65401">
        <w:rPr>
          <w:lang w:eastAsia="en-US"/>
        </w:rPr>
        <w:t>- бесшовное переключение устройств и камер</w:t>
      </w:r>
    </w:p>
    <w:p w14:paraId="10EEE310" w14:textId="77777777" w:rsidR="00A77B3E" w:rsidRPr="00D65401" w:rsidRDefault="00D65401">
      <w:r w:rsidRPr="00D65401">
        <w:rPr>
          <w:lang w:eastAsia="en-US"/>
        </w:rPr>
        <w:t xml:space="preserve">В системе </w:t>
      </w:r>
      <w:r>
        <w:rPr>
          <w:lang w:val="en-US" w:eastAsia="en-US"/>
        </w:rPr>
        <w:t>Callpy</w:t>
      </w:r>
      <w:r w:rsidRPr="00D65401">
        <w:rPr>
          <w:lang w:eastAsia="en-US"/>
        </w:rPr>
        <w:t xml:space="preserve"> есть возможность бесшовного переключение звонка с одного устройства на другое без прерывания звонка. Чтобы переключить звонок, нажмите на кнопку </w:t>
      </w:r>
      <w:r>
        <w:rPr>
          <w:noProof/>
        </w:rPr>
        <w:drawing>
          <wp:inline distT="0" distB="0" distL="0" distR="0" wp14:anchorId="72B4B56E" wp14:editId="19A12DA8">
            <wp:extent cx="415925" cy="415925"/>
            <wp:effectExtent l="0" t="0" r="0" b="0"/>
            <wp:docPr id="70" name="Рисунок 70" descr="Image_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Image_60"/>
                    <pic:cNvPicPr>
                      <a:picLocks noChangeArrowheads="1"/>
                    </pic:cNvPicPr>
                  </pic:nvPicPr>
                  <pic:blipFill>
                    <a:blip r:embed="rId321" r:link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925" cy="41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99755" w14:textId="77777777" w:rsidR="00A77B3E" w:rsidRPr="00D65401" w:rsidRDefault="00D65401">
      <w:r w:rsidRPr="00D65401">
        <w:rPr>
          <w:lang w:eastAsia="en-US"/>
        </w:rPr>
        <w:t xml:space="preserve">В появившемся окне отсканируйте </w:t>
      </w:r>
      <w:r>
        <w:rPr>
          <w:lang w:val="en-US" w:eastAsia="en-US"/>
        </w:rPr>
        <w:t>QR</w:t>
      </w:r>
      <w:r w:rsidRPr="00D65401">
        <w:rPr>
          <w:lang w:eastAsia="en-US"/>
        </w:rPr>
        <w:t xml:space="preserve">-код с помощью камеры или специальной программы для сканирования </w:t>
      </w:r>
      <w:r>
        <w:rPr>
          <w:lang w:val="en-US" w:eastAsia="en-US"/>
        </w:rPr>
        <w:t>QR</w:t>
      </w:r>
      <w:r w:rsidRPr="00D65401">
        <w:rPr>
          <w:lang w:eastAsia="en-US"/>
        </w:rPr>
        <w:t>-кодов:</w:t>
      </w:r>
    </w:p>
    <w:p w14:paraId="347F6C66" w14:textId="77777777" w:rsidR="00A77B3E" w:rsidRDefault="00D65401">
      <w:pPr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576140B3" wp14:editId="48FBF57C">
            <wp:extent cx="4281170" cy="2202815"/>
            <wp:effectExtent l="0" t="0" r="0" b="0"/>
            <wp:docPr id="71" name="Рисунок 71" descr="Image_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Image_79"/>
                    <pic:cNvPicPr>
                      <a:picLocks noChangeArrowheads="1"/>
                    </pic:cNvPicPr>
                  </pic:nvPicPr>
                  <pic:blipFill>
                    <a:blip r:embed="rId323" r:link="rId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1170" cy="220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6E5AB3" w14:textId="77777777" w:rsidR="00A77B3E" w:rsidRPr="00D65401" w:rsidRDefault="00D65401">
      <w:r w:rsidRPr="00D65401">
        <w:rPr>
          <w:lang w:eastAsia="en-US"/>
        </w:rPr>
        <w:t>При переходе по ссылке звонок откроется на мобильном устройстве:</w:t>
      </w:r>
    </w:p>
    <w:p w14:paraId="7F9A501A" w14:textId="77777777" w:rsidR="00A77B3E" w:rsidRDefault="00D65401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05056374" wp14:editId="3AC4FE9B">
            <wp:extent cx="1662430" cy="2161540"/>
            <wp:effectExtent l="0" t="0" r="0" b="0"/>
            <wp:docPr id="72" name="Рисунок 72" descr="Image_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Image_65"/>
                    <pic:cNvPicPr>
                      <a:picLocks noChangeArrowheads="1"/>
                    </pic:cNvPicPr>
                  </pic:nvPicPr>
                  <pic:blipFill>
                    <a:blip r:embed="rId325" r:link="rId3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2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430" cy="216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FF5CC" w14:textId="77777777" w:rsidR="00A77B3E" w:rsidRPr="00D65401" w:rsidRDefault="00D65401">
      <w:r w:rsidRPr="00D65401">
        <w:rPr>
          <w:lang w:eastAsia="en-US"/>
        </w:rPr>
        <w:t>Чтобы вернуть звонок нажмите “Вернуть” на устройстве с которого был начат звонок:</w:t>
      </w:r>
    </w:p>
    <w:p w14:paraId="3F8572CB" w14:textId="77777777" w:rsidR="00A77B3E" w:rsidRDefault="00D65401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32685341" wp14:editId="674EC15F">
            <wp:extent cx="3865245" cy="2535555"/>
            <wp:effectExtent l="0" t="0" r="0" b="0"/>
            <wp:docPr id="73" name="Рисунок 73" descr="Image_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Image_1"/>
                    <pic:cNvPicPr>
                      <a:picLocks noChangeArrowheads="1"/>
                    </pic:cNvPicPr>
                  </pic:nvPicPr>
                  <pic:blipFill>
                    <a:blip r:embed="rId327" r:link="rId3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61" r="4588" b="11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5245" cy="253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91ADDC" w14:textId="77777777" w:rsidR="00A77B3E" w:rsidRDefault="00A77B3E">
      <w:pPr>
        <w:rPr>
          <w:lang w:val="en-US"/>
        </w:rPr>
      </w:pPr>
      <w:bookmarkStart w:id="75" w:name="kix.fu4en3twis9r"/>
      <w:bookmarkStart w:id="76" w:name="kix.ikjglqi10vg4"/>
      <w:bookmarkStart w:id="77" w:name="kix.exkthzhurvze"/>
      <w:bookmarkStart w:id="78" w:name="kix.4g8z2sjats7f"/>
      <w:bookmarkStart w:id="79" w:name="kix.4u03edtry52"/>
      <w:bookmarkEnd w:id="75"/>
      <w:bookmarkEnd w:id="76"/>
      <w:bookmarkEnd w:id="77"/>
      <w:bookmarkEnd w:id="78"/>
      <w:bookmarkEnd w:id="79"/>
    </w:p>
    <w:p w14:paraId="58C7C223" w14:textId="77777777" w:rsidR="00A77B3E" w:rsidRDefault="00D65401">
      <w:pPr>
        <w:pStyle w:val="2"/>
        <w:numPr>
          <w:ilvl w:val="1"/>
          <w:numId w:val="1"/>
        </w:numPr>
        <w:tabs>
          <w:tab w:val="left" w:pos="1080"/>
          <w:tab w:val="left" w:pos="1800"/>
        </w:tabs>
        <w:spacing w:before="0"/>
        <w:ind w:left="1800"/>
        <w:rPr>
          <w:lang w:val="en-US"/>
        </w:rPr>
      </w:pPr>
      <w:bookmarkStart w:id="80" w:name="h.yp242x4k66c"/>
      <w:bookmarkEnd w:id="80"/>
      <w:r>
        <w:rPr>
          <w:lang w:val="en-US" w:eastAsia="en-US"/>
        </w:rPr>
        <w:t>Наблюдение и кобраузинг</w:t>
      </w:r>
    </w:p>
    <w:p w14:paraId="026FA43E" w14:textId="77777777" w:rsidR="00A77B3E" w:rsidRPr="00D65401" w:rsidRDefault="00D65401">
      <w:r w:rsidRPr="00D65401">
        <w:rPr>
          <w:lang w:eastAsia="en-US"/>
        </w:rPr>
        <w:t>Консультант имеет возможность перейти в режим наблюдения за посетителем в режиме реального времени. Для этого нужно на панели управления чатом включить режим наблюдения:</w:t>
      </w:r>
    </w:p>
    <w:p w14:paraId="0FFC84BD" w14:textId="77777777" w:rsidR="00A77B3E" w:rsidRDefault="00D65401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535D54C5" wp14:editId="3E89DBB0">
            <wp:extent cx="5943600" cy="706755"/>
            <wp:effectExtent l="0" t="0" r="0" b="0"/>
            <wp:docPr id="74" name="Рисунок 74" descr="Image_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Image_89"/>
                    <pic:cNvPicPr>
                      <a:picLocks noChangeArrowheads="1"/>
                    </pic:cNvPicPr>
                  </pic:nvPicPr>
                  <pic:blipFill>
                    <a:blip r:embed="rId329" r:link="rId3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06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7D1290" w14:textId="77777777" w:rsidR="00A77B3E" w:rsidRPr="00D65401" w:rsidRDefault="00D65401">
      <w:r w:rsidRPr="00D65401">
        <w:rPr>
          <w:b/>
          <w:bCs/>
          <w:lang w:eastAsia="en-US"/>
        </w:rPr>
        <w:t>ВАЖНО!</w:t>
      </w:r>
      <w:r w:rsidRPr="00D65401">
        <w:rPr>
          <w:lang w:eastAsia="en-US"/>
        </w:rPr>
        <w:t xml:space="preserve"> При необходимости можно включить/выключить запрос разрешения на наблюдение у посетителя:</w:t>
      </w:r>
    </w:p>
    <w:p w14:paraId="0A3E0F3C" w14:textId="77777777" w:rsidR="00A77B3E" w:rsidRPr="00D65401" w:rsidRDefault="00D65401">
      <w:pPr>
        <w:jc w:val="center"/>
      </w:pPr>
      <w:r>
        <w:rPr>
          <w:noProof/>
        </w:rPr>
        <w:drawing>
          <wp:inline distT="0" distB="0" distL="0" distR="0" wp14:anchorId="49BDCBC6" wp14:editId="113F46CC">
            <wp:extent cx="5527675" cy="4156075"/>
            <wp:effectExtent l="0" t="0" r="0" b="0"/>
            <wp:docPr id="75" name="Рисунок 75" descr="Image_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Image_38"/>
                    <pic:cNvPicPr>
                      <a:picLocks noChangeArrowheads="1"/>
                    </pic:cNvPicPr>
                  </pic:nvPicPr>
                  <pic:blipFill>
                    <a:blip r:embed="rId331" r:link="rId3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7675" cy="415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5401">
        <w:rPr>
          <w:lang w:eastAsia="en-US"/>
        </w:rPr>
        <w:t xml:space="preserve"> </w:t>
      </w:r>
    </w:p>
    <w:p w14:paraId="09DB1A03" w14:textId="77777777" w:rsidR="00A77B3E" w:rsidRPr="00D65401" w:rsidRDefault="00D65401">
      <w:r w:rsidRPr="00D65401">
        <w:rPr>
          <w:lang w:eastAsia="en-US"/>
        </w:rPr>
        <w:t>В режиме наблюдения панель коммуникации примет следующую форму:</w:t>
      </w:r>
    </w:p>
    <w:p w14:paraId="358194D2" w14:textId="77777777" w:rsidR="00A77B3E" w:rsidRDefault="00D65401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438BA7BF" wp14:editId="5FAF2799">
            <wp:extent cx="5984875" cy="3533140"/>
            <wp:effectExtent l="0" t="0" r="0" b="0"/>
            <wp:docPr id="76" name="Рисунок 76" descr="Image_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Image_136"/>
                    <pic:cNvPicPr>
                      <a:picLocks noChangeArrowheads="1"/>
                    </pic:cNvPicPr>
                  </pic:nvPicPr>
                  <pic:blipFill>
                    <a:blip r:embed="rId333" r:link="rId3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4875" cy="353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370AD0" w14:textId="77777777" w:rsidR="00A77B3E" w:rsidRPr="00D65401" w:rsidRDefault="00D65401">
      <w:pPr>
        <w:numPr>
          <w:ilvl w:val="0"/>
          <w:numId w:val="18"/>
        </w:numPr>
        <w:tabs>
          <w:tab w:val="left" w:pos="360"/>
          <w:tab w:val="left" w:pos="1080"/>
        </w:tabs>
        <w:spacing w:after="0"/>
        <w:ind w:left="1080"/>
      </w:pPr>
      <w:r w:rsidRPr="00D65401">
        <w:rPr>
          <w:lang w:eastAsia="en-US"/>
        </w:rPr>
        <w:lastRenderedPageBreak/>
        <w:t>Чат вместе со всем содержимым и панелью управления превращается в отдельное окно в котором можно продолжить общение с посетителем. При необходимости окно можно перетащить мышкой в любое место на панели коммуникации, а потянув за нижний правый угол изменить размер.</w:t>
      </w:r>
    </w:p>
    <w:p w14:paraId="25A6B531" w14:textId="77777777" w:rsidR="00A77B3E" w:rsidRPr="00D65401" w:rsidRDefault="00D65401">
      <w:pPr>
        <w:ind w:left="720"/>
      </w:pPr>
      <w:r w:rsidRPr="00D65401">
        <w:rPr>
          <w:lang w:eastAsia="en-US"/>
        </w:rPr>
        <w:t>Также все окно можно свернуть в нижний правый угол нажав на кнопку “Свернуть чат”:</w:t>
      </w:r>
    </w:p>
    <w:p w14:paraId="0781D44C" w14:textId="77777777" w:rsidR="00A77B3E" w:rsidRDefault="00D65401">
      <w:pPr>
        <w:ind w:left="720"/>
        <w:jc w:val="center"/>
        <w:rPr>
          <w:lang w:val="en-US"/>
        </w:rPr>
      </w:pPr>
      <w:r>
        <w:rPr>
          <w:noProof/>
        </w:rPr>
        <w:drawing>
          <wp:inline distT="0" distB="0" distL="0" distR="0" wp14:anchorId="5D8EF0EC" wp14:editId="4FBD6D7E">
            <wp:extent cx="2119630" cy="457200"/>
            <wp:effectExtent l="0" t="0" r="0" b="0"/>
            <wp:docPr id="77" name="Рисунок 77" descr="Image_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Image_39"/>
                    <pic:cNvPicPr>
                      <a:picLocks noChangeArrowheads="1"/>
                    </pic:cNvPicPr>
                  </pic:nvPicPr>
                  <pic:blipFill>
                    <a:blip r:embed="rId335" r:link="rId3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963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BA23A1" w14:textId="77777777" w:rsidR="00A77B3E" w:rsidRPr="00D65401" w:rsidRDefault="00D65401">
      <w:pPr>
        <w:numPr>
          <w:ilvl w:val="0"/>
          <w:numId w:val="18"/>
        </w:numPr>
        <w:tabs>
          <w:tab w:val="left" w:pos="360"/>
          <w:tab w:val="left" w:pos="1080"/>
        </w:tabs>
        <w:spacing w:after="0"/>
        <w:ind w:left="1080"/>
      </w:pPr>
      <w:r w:rsidRPr="00D65401">
        <w:rPr>
          <w:lang w:eastAsia="en-US"/>
        </w:rPr>
        <w:t>В основном окне появляется сайт и консультант в режиме онлайн видит какие страницы в данный момент просматривает посетитель с учетом скролла страницы.</w:t>
      </w:r>
    </w:p>
    <w:p w14:paraId="71F59DEB" w14:textId="77777777" w:rsidR="00A77B3E" w:rsidRPr="00D65401" w:rsidRDefault="00D65401">
      <w:pPr>
        <w:numPr>
          <w:ilvl w:val="0"/>
          <w:numId w:val="18"/>
        </w:numPr>
        <w:tabs>
          <w:tab w:val="left" w:pos="360"/>
          <w:tab w:val="left" w:pos="1080"/>
        </w:tabs>
        <w:spacing w:after="0"/>
        <w:ind w:left="1080"/>
      </w:pPr>
      <w:r w:rsidRPr="00D65401">
        <w:rPr>
          <w:lang w:eastAsia="en-US"/>
        </w:rPr>
        <w:t>В верхнем левом углу появляется панель управления наблюдением со следующими функциями:</w:t>
      </w:r>
    </w:p>
    <w:p w14:paraId="76B836AE" w14:textId="77777777" w:rsidR="00A77B3E" w:rsidRPr="00D65401" w:rsidRDefault="00D65401">
      <w:pPr>
        <w:numPr>
          <w:ilvl w:val="0"/>
          <w:numId w:val="19"/>
        </w:numPr>
        <w:tabs>
          <w:tab w:val="left" w:pos="1080"/>
          <w:tab w:val="left" w:pos="1494"/>
        </w:tabs>
        <w:spacing w:after="0"/>
        <w:ind w:left="1494" w:hanging="284"/>
      </w:pPr>
      <w:r w:rsidRPr="00D65401">
        <w:rPr>
          <w:b/>
          <w:bCs/>
          <w:lang w:eastAsia="en-US"/>
        </w:rPr>
        <w:t xml:space="preserve">Отображение движений мышки </w:t>
      </w:r>
      <w:r>
        <w:rPr>
          <w:noProof/>
        </w:rPr>
        <w:drawing>
          <wp:inline distT="0" distB="0" distL="0" distR="0" wp14:anchorId="311E59DC" wp14:editId="746A13A7">
            <wp:extent cx="332740" cy="249555"/>
            <wp:effectExtent l="0" t="0" r="0" b="0"/>
            <wp:docPr id="78" name="Рисунок 78" descr="Image_1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Image_122"/>
                    <pic:cNvPicPr>
                      <a:picLocks noChangeArrowheads="1"/>
                    </pic:cNvPicPr>
                  </pic:nvPicPr>
                  <pic:blipFill>
                    <a:blip r:embed="rId337" r:link="rId3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40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5401">
        <w:rPr>
          <w:lang w:eastAsia="en-US"/>
        </w:rPr>
        <w:t xml:space="preserve"> позволяет видеть текущее расположение курсора, историю его движения по странице, а так же клики:</w:t>
      </w:r>
    </w:p>
    <w:p w14:paraId="1416AA39" w14:textId="77777777" w:rsidR="00A77B3E" w:rsidRDefault="00D65401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480D97E" wp14:editId="7E2478EF">
            <wp:extent cx="6317615" cy="3034030"/>
            <wp:effectExtent l="0" t="0" r="0" b="0"/>
            <wp:docPr id="79" name="Рисунок 79" descr="Image_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Image_44"/>
                    <pic:cNvPicPr>
                      <a:picLocks noChangeArrowheads="1"/>
                    </pic:cNvPicPr>
                  </pic:nvPicPr>
                  <pic:blipFill>
                    <a:blip r:embed="rId339" r:link="rId3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7615" cy="303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8D0DAB" w14:textId="77777777" w:rsidR="00A77B3E" w:rsidRPr="00D65401" w:rsidRDefault="00D65401">
      <w:pPr>
        <w:numPr>
          <w:ilvl w:val="0"/>
          <w:numId w:val="20"/>
        </w:numPr>
        <w:tabs>
          <w:tab w:val="left" w:pos="360"/>
          <w:tab w:val="left" w:pos="1494"/>
        </w:tabs>
        <w:spacing w:after="0"/>
        <w:ind w:left="1494" w:hanging="284"/>
      </w:pPr>
      <w:r w:rsidRPr="00D65401">
        <w:rPr>
          <w:b/>
          <w:bCs/>
          <w:lang w:eastAsia="en-US"/>
        </w:rPr>
        <w:t xml:space="preserve">Удаленное управление (Кобраузинг) </w:t>
      </w:r>
      <w:r>
        <w:rPr>
          <w:noProof/>
        </w:rPr>
        <w:drawing>
          <wp:inline distT="0" distB="0" distL="0" distR="0" wp14:anchorId="58405193" wp14:editId="36864BD8">
            <wp:extent cx="332740" cy="290830"/>
            <wp:effectExtent l="0" t="0" r="0" b="0"/>
            <wp:docPr id="80" name="Рисунок 80" descr="Image_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Image_40"/>
                    <pic:cNvPicPr>
                      <a:picLocks noChangeArrowheads="1"/>
                    </pic:cNvPicPr>
                  </pic:nvPicPr>
                  <pic:blipFill>
                    <a:blip r:embed="rId341" r:link="rId3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40" cy="29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5401">
        <w:rPr>
          <w:lang w:eastAsia="en-US"/>
        </w:rPr>
        <w:t xml:space="preserve"> позволяет запросить у посетителя разрешение на удаленное управление сайтом. Таким образом консультант может не только видеть сайт посетителя через режим наблюдения, но и совершать переходы по ссылкам, деталь скролл страницы и все это отобразиться на сайте у посетителя.</w:t>
      </w:r>
    </w:p>
    <w:p w14:paraId="72524577" w14:textId="77777777" w:rsidR="00A77B3E" w:rsidRPr="00D65401" w:rsidRDefault="00D65401">
      <w:pPr>
        <w:numPr>
          <w:ilvl w:val="0"/>
          <w:numId w:val="20"/>
        </w:numPr>
        <w:tabs>
          <w:tab w:val="left" w:pos="360"/>
          <w:tab w:val="left" w:pos="1494"/>
        </w:tabs>
        <w:spacing w:after="0"/>
        <w:ind w:left="1494" w:hanging="284"/>
      </w:pPr>
      <w:r w:rsidRPr="00D65401">
        <w:rPr>
          <w:b/>
          <w:bCs/>
          <w:lang w:eastAsia="en-US"/>
        </w:rPr>
        <w:t xml:space="preserve">Поставить подсказку / Выделить область </w:t>
      </w:r>
      <w:r>
        <w:rPr>
          <w:noProof/>
        </w:rPr>
        <w:drawing>
          <wp:inline distT="0" distB="0" distL="0" distR="0" wp14:anchorId="59187655" wp14:editId="1A80850E">
            <wp:extent cx="332740" cy="290830"/>
            <wp:effectExtent l="0" t="0" r="0" b="0"/>
            <wp:docPr id="81" name="Рисунок 81" descr="Image_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Image_31"/>
                    <pic:cNvPicPr>
                      <a:picLocks noChangeArrowheads="1"/>
                    </pic:cNvPicPr>
                  </pic:nvPicPr>
                  <pic:blipFill>
                    <a:blip r:embed="rId343" r:link="rId3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40" cy="29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7D2C52" wp14:editId="101A3583">
            <wp:extent cx="332740" cy="290830"/>
            <wp:effectExtent l="0" t="0" r="0" b="0"/>
            <wp:docPr id="82" name="Рисунок 82" descr="Image_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Image_52"/>
                    <pic:cNvPicPr>
                      <a:picLocks noChangeArrowheads="1"/>
                    </pic:cNvPicPr>
                  </pic:nvPicPr>
                  <pic:blipFill>
                    <a:blip r:embed="rId345" r:link="rId3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40" cy="29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5401">
        <w:rPr>
          <w:b/>
          <w:bCs/>
          <w:lang w:eastAsia="en-US"/>
        </w:rPr>
        <w:t xml:space="preserve"> </w:t>
      </w:r>
      <w:r w:rsidRPr="00D65401">
        <w:rPr>
          <w:lang w:eastAsia="en-US"/>
        </w:rPr>
        <w:t>позволяет выделить на сайте необходимую информацию для посетителя:</w:t>
      </w:r>
    </w:p>
    <w:p w14:paraId="593FD918" w14:textId="77777777" w:rsidR="00A77B3E" w:rsidRDefault="00D65401">
      <w:pPr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58838F65" wp14:editId="4A21075B">
            <wp:extent cx="6525260" cy="2452370"/>
            <wp:effectExtent l="0" t="0" r="0" b="0"/>
            <wp:docPr id="83" name="Рисунок 83" descr="Image_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Image_67"/>
                    <pic:cNvPicPr>
                      <a:picLocks noChangeArrowheads="1"/>
                    </pic:cNvPicPr>
                  </pic:nvPicPr>
                  <pic:blipFill>
                    <a:blip r:embed="rId347" r:link="rId3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5260" cy="2452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81" w:name="kix.5dws87sepqhg"/>
      <w:bookmarkStart w:id="82" w:name="kix.rwwon0c5590i"/>
      <w:bookmarkStart w:id="83" w:name="kix.yvof9qsvjua2"/>
      <w:bookmarkStart w:id="84" w:name="kix.dbwhjjf6tf1m"/>
      <w:bookmarkStart w:id="85" w:name="kix.q17sg7k4xzh2"/>
      <w:bookmarkEnd w:id="81"/>
      <w:bookmarkEnd w:id="82"/>
      <w:bookmarkEnd w:id="83"/>
      <w:bookmarkEnd w:id="84"/>
      <w:bookmarkEnd w:id="85"/>
      <w:r>
        <w:rPr>
          <w:lang w:val="en-US"/>
        </w:rPr>
        <w:commentReference w:id="86"/>
      </w:r>
    </w:p>
    <w:p w14:paraId="01785918" w14:textId="77777777" w:rsidR="00A77B3E" w:rsidRDefault="00D65401">
      <w:pPr>
        <w:pStyle w:val="2"/>
        <w:numPr>
          <w:ilvl w:val="1"/>
          <w:numId w:val="1"/>
        </w:numPr>
        <w:tabs>
          <w:tab w:val="left" w:pos="1080"/>
          <w:tab w:val="left" w:pos="1800"/>
        </w:tabs>
        <w:spacing w:before="0"/>
        <w:ind w:left="1800"/>
        <w:rPr>
          <w:lang w:val="en-US"/>
        </w:rPr>
      </w:pPr>
      <w:bookmarkStart w:id="87" w:name="h.9f8zrt39n6dr"/>
      <w:bookmarkEnd w:id="87"/>
      <w:r>
        <w:rPr>
          <w:lang w:val="en-US" w:eastAsia="en-US"/>
        </w:rPr>
        <w:t>Демонстрация экрана</w:t>
      </w:r>
    </w:p>
    <w:p w14:paraId="00FEAC5D" w14:textId="77777777" w:rsidR="00A77B3E" w:rsidRDefault="00A77B3E">
      <w:pPr>
        <w:rPr>
          <w:lang w:val="en-US"/>
        </w:rPr>
      </w:pPr>
      <w:bookmarkStart w:id="88" w:name="kix.ussk94qmxu38"/>
      <w:bookmarkStart w:id="89" w:name="kix.jdbcmqiysyyj"/>
      <w:bookmarkStart w:id="90" w:name="kix.s2nv62x7m7ri"/>
      <w:bookmarkStart w:id="91" w:name="kix.p90lott45j1d"/>
      <w:bookmarkStart w:id="92" w:name="kix.hs8d0d1nt41"/>
      <w:bookmarkStart w:id="93" w:name="id.544z8jnbpj47"/>
      <w:bookmarkEnd w:id="88"/>
      <w:bookmarkEnd w:id="89"/>
      <w:bookmarkEnd w:id="90"/>
      <w:bookmarkEnd w:id="91"/>
      <w:bookmarkEnd w:id="92"/>
      <w:bookmarkEnd w:id="93"/>
    </w:p>
    <w:p w14:paraId="45271991" w14:textId="77777777" w:rsidR="00A77B3E" w:rsidRDefault="00D65401">
      <w:pPr>
        <w:pStyle w:val="2"/>
        <w:numPr>
          <w:ilvl w:val="1"/>
          <w:numId w:val="1"/>
        </w:numPr>
        <w:tabs>
          <w:tab w:val="left" w:pos="1080"/>
          <w:tab w:val="left" w:pos="1800"/>
        </w:tabs>
        <w:spacing w:before="0"/>
        <w:ind w:left="1800"/>
        <w:rPr>
          <w:lang w:val="en-US"/>
        </w:rPr>
      </w:pPr>
      <w:bookmarkStart w:id="94" w:name="h.6oo0rybx04eb"/>
      <w:bookmarkEnd w:id="94"/>
      <w:r>
        <w:rPr>
          <w:lang w:val="en-US" w:eastAsia="en-US"/>
        </w:rPr>
        <w:t>Настройка дизайна виджета</w:t>
      </w:r>
    </w:p>
    <w:p w14:paraId="080CB458" w14:textId="77777777" w:rsidR="00A77B3E" w:rsidRPr="00D65401" w:rsidRDefault="00D65401">
      <w:r w:rsidRPr="00D65401">
        <w:rPr>
          <w:lang w:eastAsia="en-US"/>
        </w:rPr>
        <w:t>Вы можете настроить дизайн виджета для своего сайта. Чтобы перейти к странице настроек виджета необходимо:</w:t>
      </w:r>
    </w:p>
    <w:p w14:paraId="6A6F44F8" w14:textId="77777777" w:rsidR="00A77B3E" w:rsidRDefault="00D65401">
      <w:pPr>
        <w:numPr>
          <w:ilvl w:val="0"/>
          <w:numId w:val="21"/>
        </w:numPr>
        <w:tabs>
          <w:tab w:val="left" w:pos="360"/>
          <w:tab w:val="left" w:pos="1080"/>
        </w:tabs>
        <w:spacing w:after="0"/>
        <w:ind w:left="1080"/>
        <w:rPr>
          <w:lang w:val="en-US"/>
        </w:rPr>
      </w:pPr>
      <w:r>
        <w:rPr>
          <w:lang w:val="en-US" w:eastAsia="en-US"/>
        </w:rPr>
        <w:t>Перейти на страницу “Сайты”.</w:t>
      </w:r>
    </w:p>
    <w:p w14:paraId="49B5D65A" w14:textId="77777777" w:rsidR="00A77B3E" w:rsidRDefault="00D65401">
      <w:pPr>
        <w:numPr>
          <w:ilvl w:val="0"/>
          <w:numId w:val="21"/>
        </w:numPr>
        <w:tabs>
          <w:tab w:val="left" w:pos="360"/>
          <w:tab w:val="left" w:pos="1080"/>
        </w:tabs>
        <w:spacing w:after="0"/>
        <w:ind w:left="1080"/>
        <w:rPr>
          <w:lang w:val="en-US"/>
        </w:rPr>
      </w:pPr>
      <w:r>
        <w:rPr>
          <w:lang w:val="en-US" w:eastAsia="en-US"/>
        </w:rPr>
        <w:t>Нажать на кнопку “Настройки”.</w:t>
      </w:r>
    </w:p>
    <w:p w14:paraId="5FED28FD" w14:textId="77777777" w:rsidR="00A77B3E" w:rsidRDefault="00D65401">
      <w:pPr>
        <w:numPr>
          <w:ilvl w:val="0"/>
          <w:numId w:val="21"/>
        </w:numPr>
        <w:tabs>
          <w:tab w:val="left" w:pos="360"/>
          <w:tab w:val="left" w:pos="1080"/>
        </w:tabs>
        <w:spacing w:after="0"/>
        <w:ind w:left="1080"/>
        <w:rPr>
          <w:lang w:val="en-US"/>
        </w:rPr>
      </w:pPr>
      <w:r>
        <w:rPr>
          <w:lang w:val="en-US" w:eastAsia="en-US"/>
        </w:rPr>
        <w:t>Выбрать пункт “Дизайн”.</w:t>
      </w:r>
    </w:p>
    <w:p w14:paraId="284A5A23" w14:textId="77777777" w:rsidR="00A77B3E" w:rsidRDefault="00D65401">
      <w:pPr>
        <w:ind w:left="720"/>
        <w:rPr>
          <w:lang w:val="en-US"/>
        </w:rPr>
      </w:pPr>
      <w:r>
        <w:rPr>
          <w:noProof/>
        </w:rPr>
        <w:drawing>
          <wp:inline distT="0" distB="0" distL="0" distR="0" wp14:anchorId="70241CF3" wp14:editId="34778FE3">
            <wp:extent cx="5320030" cy="2743200"/>
            <wp:effectExtent l="0" t="0" r="0" b="0"/>
            <wp:docPr id="84" name="Рисунок 84" descr="Image_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Image_99"/>
                    <pic:cNvPicPr>
                      <a:picLocks noChangeArrowheads="1"/>
                    </pic:cNvPicPr>
                  </pic:nvPicPr>
                  <pic:blipFill>
                    <a:blip r:embed="rId349" r:link="rId3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" r="1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003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70BD97" w14:textId="77777777" w:rsidR="00A77B3E" w:rsidRPr="00D65401" w:rsidRDefault="00D65401">
      <w:r w:rsidRPr="00D65401">
        <w:rPr>
          <w:lang w:eastAsia="en-US"/>
        </w:rPr>
        <w:t>На странице настроек дизайна находится панель настроек виджета и предпросмотр чата. Все изменения настроек применяются к чату в реальном времени.</w:t>
      </w:r>
    </w:p>
    <w:p w14:paraId="4B2631A1" w14:textId="77777777" w:rsidR="00A77B3E" w:rsidRPr="00D65401" w:rsidRDefault="00D65401">
      <w:r w:rsidRPr="00D65401">
        <w:rPr>
          <w:b/>
          <w:bCs/>
          <w:lang w:eastAsia="en-US"/>
        </w:rPr>
        <w:t xml:space="preserve">Вы можете настраивать дизайн виджета поверх своего сайта. </w:t>
      </w:r>
      <w:r w:rsidRPr="00D65401">
        <w:rPr>
          <w:lang w:eastAsia="en-US"/>
        </w:rPr>
        <w:br/>
        <w:t>Для того, чтобы настроить дизайн виджета поверх вашего сайта:</w:t>
      </w:r>
    </w:p>
    <w:p w14:paraId="134ADD49" w14:textId="77777777" w:rsidR="00A77B3E" w:rsidRDefault="00D65401">
      <w:pPr>
        <w:numPr>
          <w:ilvl w:val="0"/>
          <w:numId w:val="22"/>
        </w:numPr>
        <w:tabs>
          <w:tab w:val="left" w:pos="360"/>
          <w:tab w:val="left" w:pos="1080"/>
        </w:tabs>
        <w:spacing w:after="0"/>
        <w:ind w:left="1080"/>
        <w:rPr>
          <w:lang w:val="en-US"/>
        </w:rPr>
      </w:pPr>
      <w:r>
        <w:rPr>
          <w:lang w:val="en-US" w:eastAsia="en-US"/>
        </w:rPr>
        <w:t>перейдите на вкладку “Предпросмотр”.</w:t>
      </w:r>
    </w:p>
    <w:p w14:paraId="3A17ED4C" w14:textId="77777777" w:rsidR="00A77B3E" w:rsidRDefault="00D65401">
      <w:pPr>
        <w:numPr>
          <w:ilvl w:val="0"/>
          <w:numId w:val="22"/>
        </w:numPr>
        <w:tabs>
          <w:tab w:val="left" w:pos="360"/>
          <w:tab w:val="left" w:pos="1080"/>
        </w:tabs>
        <w:spacing w:after="0"/>
        <w:ind w:left="1080"/>
        <w:rPr>
          <w:lang w:val="en-US"/>
        </w:rPr>
      </w:pPr>
      <w:r>
        <w:rPr>
          <w:lang w:val="en-US" w:eastAsia="en-US"/>
        </w:rPr>
        <w:t>введите адрес вашего сайта.</w:t>
      </w:r>
    </w:p>
    <w:p w14:paraId="42F743CB" w14:textId="77777777" w:rsidR="00A77B3E" w:rsidRDefault="00D65401">
      <w:pPr>
        <w:numPr>
          <w:ilvl w:val="0"/>
          <w:numId w:val="22"/>
        </w:numPr>
        <w:tabs>
          <w:tab w:val="left" w:pos="360"/>
          <w:tab w:val="left" w:pos="1080"/>
        </w:tabs>
        <w:spacing w:after="0"/>
        <w:ind w:left="1080"/>
        <w:rPr>
          <w:lang w:val="en-US"/>
        </w:rPr>
      </w:pPr>
      <w:r>
        <w:rPr>
          <w:lang w:val="en-US" w:eastAsia="en-US"/>
        </w:rPr>
        <w:t>нажмите кнопку “Применить”.</w:t>
      </w:r>
    </w:p>
    <w:p w14:paraId="22F08BA7" w14:textId="77777777" w:rsidR="00A77B3E" w:rsidRDefault="00D65401">
      <w:pPr>
        <w:ind w:left="720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69D7C9CF" wp14:editId="1665FBF1">
            <wp:extent cx="4031615" cy="2576830"/>
            <wp:effectExtent l="0" t="0" r="0" b="0"/>
            <wp:docPr id="85" name="Рисунок 85" descr="Image_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Image_12"/>
                    <pic:cNvPicPr>
                      <a:picLocks noChangeArrowheads="1"/>
                    </pic:cNvPicPr>
                  </pic:nvPicPr>
                  <pic:blipFill>
                    <a:blip r:embed="rId351" r:link="rId3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1615" cy="257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2A5565" w14:textId="77777777" w:rsidR="00A77B3E" w:rsidRPr="00D65401" w:rsidRDefault="00D65401">
      <w:r w:rsidRPr="00D65401">
        <w:rPr>
          <w:lang w:eastAsia="en-US"/>
        </w:rPr>
        <w:t>Если ссылка на сайт корректная, на фоне панели настроек появится ваш сайт:</w:t>
      </w:r>
    </w:p>
    <w:p w14:paraId="501AC15B" w14:textId="77777777" w:rsidR="00A77B3E" w:rsidRDefault="00D65401">
      <w:pPr>
        <w:rPr>
          <w:lang w:val="en-US"/>
        </w:rPr>
      </w:pPr>
      <w:r>
        <w:rPr>
          <w:noProof/>
        </w:rPr>
        <w:drawing>
          <wp:inline distT="0" distB="0" distL="0" distR="0" wp14:anchorId="617F1C0C" wp14:editId="6463EDD8">
            <wp:extent cx="4572000" cy="2743200"/>
            <wp:effectExtent l="0" t="0" r="0" b="0"/>
            <wp:docPr id="86" name="Рисунок 86" descr="Image_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Image_70"/>
                    <pic:cNvPicPr>
                      <a:picLocks noChangeArrowheads="1"/>
                    </pic:cNvPicPr>
                  </pic:nvPicPr>
                  <pic:blipFill>
                    <a:blip r:embed="rId353" r:link="rId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95" w:name="id.hcyoll54r6vf"/>
      <w:bookmarkEnd w:id="95"/>
    </w:p>
    <w:p w14:paraId="2D78ACB5" w14:textId="77777777" w:rsidR="00A77B3E" w:rsidRPr="00D65401" w:rsidRDefault="00D65401">
      <w:pPr>
        <w:pStyle w:val="4"/>
        <w:spacing w:line="259" w:lineRule="auto"/>
      </w:pPr>
      <w:bookmarkStart w:id="96" w:name="h.a9s2sj9ao0fy"/>
      <w:bookmarkEnd w:id="96"/>
      <w:r w:rsidRPr="00D65401">
        <w:rPr>
          <w:lang w:eastAsia="en-US"/>
        </w:rPr>
        <w:t>Стиль виджета</w:t>
      </w:r>
    </w:p>
    <w:p w14:paraId="0986693C" w14:textId="77777777" w:rsidR="00A77B3E" w:rsidRPr="00D65401" w:rsidRDefault="00D65401">
      <w:r w:rsidRPr="00D65401">
        <w:rPr>
          <w:lang w:eastAsia="en-US"/>
        </w:rPr>
        <w:t>Чтобы выбрать стиль чата, перейдите на вкладку “Стиль виджета”.</w:t>
      </w:r>
    </w:p>
    <w:p w14:paraId="047FCF3C" w14:textId="77777777" w:rsidR="00A77B3E" w:rsidRDefault="00D65401">
      <w:pPr>
        <w:rPr>
          <w:lang w:val="en-US"/>
        </w:rPr>
      </w:pPr>
      <w:r w:rsidRPr="00D65401">
        <w:rPr>
          <w:lang w:eastAsia="en-US"/>
        </w:rPr>
        <w:t xml:space="preserve">В системе </w:t>
      </w:r>
      <w:r>
        <w:rPr>
          <w:lang w:val="en-US" w:eastAsia="en-US"/>
        </w:rPr>
        <w:t>Callpy</w:t>
      </w:r>
      <w:r w:rsidRPr="00D65401">
        <w:rPr>
          <w:lang w:eastAsia="en-US"/>
        </w:rPr>
        <w:t xml:space="preserve"> предусмотрены 3 стиля чатов — “Стандартный”, “Брендированный”, “Боковой”.  </w:t>
      </w:r>
      <w:r>
        <w:rPr>
          <w:lang w:val="en-US" w:eastAsia="en-US"/>
        </w:rPr>
        <w:t>Нажмите кнопку “Выбрать”, чтобы применить один из стилей:</w:t>
      </w:r>
    </w:p>
    <w:p w14:paraId="363DD942" w14:textId="77777777" w:rsidR="00A77B3E" w:rsidRDefault="00D65401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68A8707A" wp14:editId="20EFDF93">
            <wp:extent cx="5984875" cy="3865245"/>
            <wp:effectExtent l="0" t="0" r="0" b="0"/>
            <wp:docPr id="87" name="Рисунок 87" descr="Image_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Image_135"/>
                    <pic:cNvPicPr>
                      <a:picLocks noChangeArrowheads="1"/>
                    </pic:cNvPicPr>
                  </pic:nvPicPr>
                  <pic:blipFill>
                    <a:blip r:embed="rId355" r:link="rId3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4" r="4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4875" cy="3865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C4961C" w14:textId="77777777" w:rsidR="00A77B3E" w:rsidRDefault="00A77B3E">
      <w:pPr>
        <w:rPr>
          <w:lang w:val="en-US"/>
        </w:rPr>
      </w:pPr>
      <w:bookmarkStart w:id="97" w:name="id.goifilrre6wk"/>
      <w:bookmarkEnd w:id="97"/>
    </w:p>
    <w:p w14:paraId="79BFA7E7" w14:textId="77777777" w:rsidR="00A77B3E" w:rsidRPr="00D65401" w:rsidRDefault="00D65401">
      <w:pPr>
        <w:pStyle w:val="4"/>
        <w:spacing w:line="259" w:lineRule="auto"/>
      </w:pPr>
      <w:bookmarkStart w:id="98" w:name="h.mjhj6o98swzu"/>
      <w:bookmarkEnd w:id="98"/>
      <w:r w:rsidRPr="00D65401">
        <w:rPr>
          <w:lang w:eastAsia="en-US"/>
        </w:rPr>
        <w:t>Положение ярлыка</w:t>
      </w:r>
    </w:p>
    <w:p w14:paraId="4899534F" w14:textId="77777777" w:rsidR="00A77B3E" w:rsidRPr="00D65401" w:rsidRDefault="00D65401">
      <w:r w:rsidRPr="00D65401">
        <w:rPr>
          <w:lang w:eastAsia="en-US"/>
        </w:rPr>
        <w:t>Вы можете поместить ярлык в любое место на сайте.</w:t>
      </w:r>
    </w:p>
    <w:p w14:paraId="3D1DEA6C" w14:textId="77777777" w:rsidR="00A77B3E" w:rsidRPr="00D65401" w:rsidRDefault="00D65401">
      <w:r w:rsidRPr="00D65401">
        <w:rPr>
          <w:lang w:eastAsia="en-US"/>
        </w:rPr>
        <w:t>Перейдите на вкладку “Положение ярлыка” и нажмите кнопку “Начать перемещение”:</w:t>
      </w:r>
    </w:p>
    <w:p w14:paraId="3FB6FA37" w14:textId="77777777" w:rsidR="00A77B3E" w:rsidRDefault="00D65401">
      <w:pPr>
        <w:rPr>
          <w:lang w:val="en-US"/>
        </w:rPr>
      </w:pPr>
      <w:r>
        <w:rPr>
          <w:noProof/>
        </w:rPr>
        <w:drawing>
          <wp:inline distT="0" distB="0" distL="0" distR="0" wp14:anchorId="2D60C96B" wp14:editId="751BDE7E">
            <wp:extent cx="3990340" cy="2576830"/>
            <wp:effectExtent l="0" t="0" r="0" b="0"/>
            <wp:docPr id="88" name="Рисунок 88" descr="Image_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Image_69"/>
                    <pic:cNvPicPr>
                      <a:picLocks noChangeArrowheads="1"/>
                    </pic:cNvPicPr>
                  </pic:nvPicPr>
                  <pic:blipFill>
                    <a:blip r:embed="rId357" r:link="rId3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2" r="3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340" cy="257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A9E6AC" w14:textId="77777777" w:rsidR="00A77B3E" w:rsidRDefault="00D65401">
      <w:pPr>
        <w:rPr>
          <w:lang w:val="en-US"/>
        </w:rPr>
      </w:pPr>
      <w:r w:rsidRPr="00D65401">
        <w:rPr>
          <w:lang w:eastAsia="en-US"/>
        </w:rPr>
        <w:t xml:space="preserve">В открывшемся окне наведите курсор мышки на ярлык, зажмите левую клавишу мыши и начните перетаскивать ярлык. </w:t>
      </w:r>
      <w:r>
        <w:rPr>
          <w:lang w:val="en-US" w:eastAsia="en-US"/>
        </w:rPr>
        <w:t>Когда результат устроит вас, нажмите “Завершить перемещение”.=:</w:t>
      </w:r>
    </w:p>
    <w:p w14:paraId="36033465" w14:textId="77777777" w:rsidR="00A77B3E" w:rsidRDefault="00D65401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493372B2" wp14:editId="55C3F84B">
            <wp:extent cx="3990340" cy="1995170"/>
            <wp:effectExtent l="0" t="0" r="0" b="0"/>
            <wp:docPr id="89" name="Рисунок 89" descr="Image_1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Image_121"/>
                    <pic:cNvPicPr>
                      <a:picLocks noChangeArrowheads="1"/>
                    </pic:cNvPicPr>
                  </pic:nvPicPr>
                  <pic:blipFill>
                    <a:blip r:embed="rId359" r:link="rId3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" r="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340" cy="199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99" w:name="id.dt3je4xfs0y8"/>
      <w:bookmarkEnd w:id="99"/>
    </w:p>
    <w:p w14:paraId="33FDCD5A" w14:textId="77777777" w:rsidR="00A77B3E" w:rsidRPr="00D65401" w:rsidRDefault="00D65401">
      <w:pPr>
        <w:pStyle w:val="4"/>
        <w:spacing w:line="259" w:lineRule="auto"/>
      </w:pPr>
      <w:bookmarkStart w:id="100" w:name="h.2muaeif3bsja"/>
      <w:bookmarkEnd w:id="100"/>
      <w:r w:rsidRPr="00D65401">
        <w:rPr>
          <w:lang w:eastAsia="en-US"/>
        </w:rPr>
        <w:t>Цвета и фон</w:t>
      </w:r>
    </w:p>
    <w:p w14:paraId="2ABBB430" w14:textId="77777777" w:rsidR="00A77B3E" w:rsidRPr="00D65401" w:rsidRDefault="00D65401">
      <w:r w:rsidRPr="00D65401">
        <w:rPr>
          <w:lang w:eastAsia="en-US"/>
        </w:rPr>
        <w:t>Во вкладке “Цвета и фон” можно поменять цвета чата и логотип.</w:t>
      </w:r>
    </w:p>
    <w:p w14:paraId="7DFC5BA4" w14:textId="77777777" w:rsidR="00A77B3E" w:rsidRPr="00D65401" w:rsidRDefault="00D65401">
      <w:r w:rsidRPr="00D65401">
        <w:rPr>
          <w:lang w:eastAsia="en-US"/>
        </w:rPr>
        <w:t>Настраиваются цвета: оболочки чата, ярлыка, входящих сообщений, исходящих сообщений.</w:t>
      </w:r>
    </w:p>
    <w:p w14:paraId="5554AA59" w14:textId="77777777" w:rsidR="00A77B3E" w:rsidRPr="00D65401" w:rsidRDefault="00D65401">
      <w:r w:rsidRPr="00D65401">
        <w:rPr>
          <w:lang w:eastAsia="en-US"/>
        </w:rPr>
        <w:t xml:space="preserve">Чтобы изменить цвет элемента чата. Нажмите на поле ввода. Вы можете ввести </w:t>
      </w:r>
      <w:r>
        <w:rPr>
          <w:lang w:val="en-US" w:eastAsia="en-US"/>
        </w:rPr>
        <w:t>HEX</w:t>
      </w:r>
      <w:r w:rsidRPr="00D65401">
        <w:rPr>
          <w:lang w:eastAsia="en-US"/>
        </w:rPr>
        <w:t>-код цвета или выбрать цвет самостоятельно на открывшейся палитре:</w:t>
      </w:r>
    </w:p>
    <w:p w14:paraId="2C17F745" w14:textId="77777777" w:rsidR="00A77B3E" w:rsidRDefault="00D65401">
      <w:pPr>
        <w:rPr>
          <w:lang w:val="en-US"/>
        </w:rPr>
      </w:pPr>
      <w:r>
        <w:rPr>
          <w:noProof/>
        </w:rPr>
        <w:drawing>
          <wp:inline distT="0" distB="0" distL="0" distR="0" wp14:anchorId="5A194915" wp14:editId="1715A3CA">
            <wp:extent cx="4031615" cy="2576830"/>
            <wp:effectExtent l="0" t="0" r="0" b="0"/>
            <wp:docPr id="90" name="Рисунок 90" descr="Image_1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Image_110"/>
                    <pic:cNvPicPr>
                      <a:picLocks noChangeArrowheads="1"/>
                    </pic:cNvPicPr>
                  </pic:nvPicPr>
                  <pic:blipFill>
                    <a:blip r:embed="rId361" r:link="rId3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1615" cy="257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75CADD" w14:textId="77777777" w:rsidR="00A77B3E" w:rsidRPr="00D65401" w:rsidRDefault="00D65401">
      <w:r w:rsidRPr="00D65401">
        <w:rPr>
          <w:lang w:eastAsia="en-US"/>
        </w:rPr>
        <w:t>Вы можете использовать любой из шаблонов “Готовое оформление”.</w:t>
      </w:r>
    </w:p>
    <w:p w14:paraId="77F44DFC" w14:textId="77777777" w:rsidR="00A77B3E" w:rsidRPr="00D65401" w:rsidRDefault="00A77B3E">
      <w:bookmarkStart w:id="101" w:name="id.z45dw0enkhi3"/>
      <w:bookmarkEnd w:id="101"/>
    </w:p>
    <w:p w14:paraId="7260A43F" w14:textId="77777777" w:rsidR="00A77B3E" w:rsidRPr="00D65401" w:rsidRDefault="00D65401">
      <w:pPr>
        <w:pStyle w:val="4"/>
        <w:spacing w:line="259" w:lineRule="auto"/>
      </w:pPr>
      <w:bookmarkStart w:id="102" w:name="h.shtotzgu1xan"/>
      <w:bookmarkEnd w:id="102"/>
      <w:r w:rsidRPr="00D65401">
        <w:rPr>
          <w:lang w:eastAsia="en-US"/>
        </w:rPr>
        <w:t>Загрузка логотипа</w:t>
      </w:r>
    </w:p>
    <w:p w14:paraId="0089EDB7" w14:textId="77777777" w:rsidR="00A77B3E" w:rsidRPr="00D65401" w:rsidRDefault="00D65401">
      <w:pPr>
        <w:rPr>
          <w:color w:val="333333"/>
          <w:sz w:val="26"/>
          <w:szCs w:val="26"/>
        </w:rPr>
      </w:pPr>
      <w:r w:rsidRPr="00D65401">
        <w:rPr>
          <w:lang w:eastAsia="en-US"/>
        </w:rPr>
        <w:t>Чтобы загрузить логотип перейдите на вкладку “Цвета и фон” и нажмите кнопку “Загрузить”.</w:t>
      </w:r>
      <w:r w:rsidRPr="00D65401">
        <w:rPr>
          <w:lang w:eastAsia="en-US"/>
        </w:rPr>
        <w:br/>
      </w:r>
      <w:r w:rsidRPr="00D65401">
        <w:rPr>
          <w:b/>
          <w:bCs/>
          <w:lang w:eastAsia="en-US"/>
        </w:rPr>
        <w:t>Важно!</w:t>
      </w:r>
      <w:r w:rsidRPr="00D65401">
        <w:rPr>
          <w:color w:val="333333"/>
          <w:lang w:eastAsia="en-US"/>
        </w:rPr>
        <w:t xml:space="preserve"> </w:t>
      </w:r>
      <w:r w:rsidRPr="00D65401">
        <w:rPr>
          <w:color w:val="333333"/>
          <w:shd w:val="solid" w:color="FEFEFE" w:fill="FEFEFE"/>
          <w:lang w:eastAsia="en-US"/>
        </w:rPr>
        <w:t xml:space="preserve">Загружать можно только форматы </w:t>
      </w:r>
      <w:r>
        <w:rPr>
          <w:color w:val="333333"/>
          <w:shd w:val="solid" w:color="FEFEFE" w:fill="FEFEFE"/>
          <w:lang w:val="en-US" w:eastAsia="en-US"/>
        </w:rPr>
        <w:t>jpg</w:t>
      </w:r>
      <w:r w:rsidRPr="00D65401">
        <w:rPr>
          <w:color w:val="333333"/>
          <w:shd w:val="solid" w:color="FEFEFE" w:fill="FEFEFE"/>
          <w:lang w:eastAsia="en-US"/>
        </w:rPr>
        <w:t xml:space="preserve">, </w:t>
      </w:r>
      <w:r>
        <w:rPr>
          <w:color w:val="333333"/>
          <w:shd w:val="solid" w:color="FEFEFE" w:fill="FEFEFE"/>
          <w:lang w:val="en-US" w:eastAsia="en-US"/>
        </w:rPr>
        <w:t>png</w:t>
      </w:r>
      <w:r w:rsidRPr="00D65401">
        <w:rPr>
          <w:color w:val="333333"/>
          <w:shd w:val="solid" w:color="FEFEFE" w:fill="FEFEFE"/>
          <w:lang w:eastAsia="en-US"/>
        </w:rPr>
        <w:t>. Минимальный размер 125</w:t>
      </w:r>
      <w:r>
        <w:rPr>
          <w:color w:val="333333"/>
          <w:shd w:val="solid" w:color="FEFEFE" w:fill="FEFEFE"/>
          <w:lang w:val="en-US" w:eastAsia="en-US"/>
        </w:rPr>
        <w:t>x</w:t>
      </w:r>
      <w:r w:rsidRPr="00D65401">
        <w:rPr>
          <w:color w:val="333333"/>
          <w:shd w:val="solid" w:color="FEFEFE" w:fill="FEFEFE"/>
          <w:lang w:eastAsia="en-US"/>
        </w:rPr>
        <w:t>125</w:t>
      </w:r>
      <w:r>
        <w:rPr>
          <w:color w:val="333333"/>
          <w:shd w:val="solid" w:color="FEFEFE" w:fill="FEFEFE"/>
          <w:lang w:val="en-US" w:eastAsia="en-US"/>
        </w:rPr>
        <w:t>px</w:t>
      </w:r>
      <w:r w:rsidRPr="00D65401">
        <w:rPr>
          <w:color w:val="333333"/>
          <w:shd w:val="solid" w:color="FEFEFE" w:fill="FEFEFE"/>
          <w:lang w:eastAsia="en-US"/>
        </w:rPr>
        <w:t>.</w:t>
      </w:r>
    </w:p>
    <w:p w14:paraId="46713D74" w14:textId="77777777" w:rsidR="00A77B3E" w:rsidRDefault="00D65401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34394B35" wp14:editId="15070D65">
            <wp:extent cx="4738370" cy="3241675"/>
            <wp:effectExtent l="0" t="0" r="0" b="0"/>
            <wp:docPr id="91" name="Рисунок 91" descr="Image_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Image_75"/>
                    <pic:cNvPicPr>
                      <a:picLocks noChangeArrowheads="1"/>
                    </pic:cNvPicPr>
                  </pic:nvPicPr>
                  <pic:blipFill>
                    <a:blip r:embed="rId363" r:link="rId3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29" t="4422" r="3571" b="59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8370" cy="324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4F58EC" w14:textId="77777777" w:rsidR="00A77B3E" w:rsidRPr="00D65401" w:rsidRDefault="00D65401">
      <w:r w:rsidRPr="00D65401">
        <w:rPr>
          <w:lang w:eastAsia="en-US"/>
        </w:rPr>
        <w:t>В открывшемся окне выберите файл логотипа и нажмите “Открыть”:</w:t>
      </w:r>
    </w:p>
    <w:p w14:paraId="5C130324" w14:textId="77777777" w:rsidR="00A77B3E" w:rsidRDefault="00D65401">
      <w:pPr>
        <w:rPr>
          <w:lang w:val="en-US"/>
        </w:rPr>
      </w:pPr>
      <w:r>
        <w:rPr>
          <w:noProof/>
        </w:rPr>
        <w:drawing>
          <wp:inline distT="0" distB="0" distL="0" distR="0" wp14:anchorId="4A9986B3" wp14:editId="7ED164E7">
            <wp:extent cx="5486400" cy="3075940"/>
            <wp:effectExtent l="0" t="0" r="0" b="0"/>
            <wp:docPr id="92" name="Рисунок 92" descr="Image_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Image_4"/>
                    <pic:cNvPicPr>
                      <a:picLocks noChangeArrowheads="1"/>
                    </pic:cNvPicPr>
                  </pic:nvPicPr>
                  <pic:blipFill>
                    <a:blip r:embed="rId365" r:link="rId3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07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6C58C4" w14:textId="77777777" w:rsidR="00A77B3E" w:rsidRDefault="00D65401">
      <w:pPr>
        <w:rPr>
          <w:lang w:val="en-US"/>
        </w:rPr>
      </w:pPr>
      <w:r w:rsidRPr="00D65401">
        <w:rPr>
          <w:lang w:eastAsia="en-US"/>
        </w:rPr>
        <w:t xml:space="preserve">Загруженный логотип появится в окне предпросмотра. Отрегулируйте масштаб логотипа и нажмите кнопку “Загрузить”. Если вы загрузили не тот файл, нажмите “Загрузить другую картинку”. </w:t>
      </w:r>
      <w:r>
        <w:rPr>
          <w:lang w:val="en-US" w:eastAsia="en-US"/>
        </w:rPr>
        <w:t>Чтобы удалить картинку нажмите на иконку “Корзина”.</w:t>
      </w:r>
    </w:p>
    <w:p w14:paraId="37963098" w14:textId="77777777" w:rsidR="00A77B3E" w:rsidRDefault="00D65401">
      <w:pPr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4218F6FE" wp14:editId="52C83887">
            <wp:extent cx="5236845" cy="3698875"/>
            <wp:effectExtent l="0" t="0" r="0" b="0"/>
            <wp:docPr id="93" name="Рисунок 93" descr="Image_1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Image_113"/>
                    <pic:cNvPicPr>
                      <a:picLocks noChangeArrowheads="1"/>
                    </pic:cNvPicPr>
                  </pic:nvPicPr>
                  <pic:blipFill>
                    <a:blip r:embed="rId367" r:link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6845" cy="369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03" w:name="id.wjnf82fc13lr"/>
      <w:bookmarkEnd w:id="103"/>
    </w:p>
    <w:p w14:paraId="17D30572" w14:textId="77777777" w:rsidR="00A77B3E" w:rsidRPr="00D65401" w:rsidRDefault="00D65401">
      <w:pPr>
        <w:pStyle w:val="4"/>
        <w:spacing w:line="259" w:lineRule="auto"/>
      </w:pPr>
      <w:bookmarkStart w:id="104" w:name="h.oqui3hwzf65a"/>
      <w:bookmarkEnd w:id="104"/>
      <w:r w:rsidRPr="00D65401">
        <w:rPr>
          <w:lang w:eastAsia="en-US"/>
        </w:rPr>
        <w:t>Надписи и шрифты</w:t>
      </w:r>
    </w:p>
    <w:p w14:paraId="1584B22B" w14:textId="77777777" w:rsidR="00A77B3E" w:rsidRPr="00D65401" w:rsidRDefault="00D65401">
      <w:r w:rsidRPr="00D65401">
        <w:rPr>
          <w:lang w:eastAsia="en-US"/>
        </w:rPr>
        <w:t>Чтобы изменить надписи и шрифты, перейдите во вкладку “Надписи и шрифты”.</w:t>
      </w:r>
    </w:p>
    <w:p w14:paraId="1EB3E79A" w14:textId="77777777" w:rsidR="00A77B3E" w:rsidRPr="00D65401" w:rsidRDefault="00D65401">
      <w:r w:rsidRPr="00D65401">
        <w:rPr>
          <w:lang w:eastAsia="en-US"/>
        </w:rPr>
        <w:t>Выберите вкладку “Шрифты”, настройте цвета шрифтов и нажмите кнопку “Сохранить”:</w:t>
      </w:r>
    </w:p>
    <w:p w14:paraId="76C8B976" w14:textId="77777777" w:rsidR="00A77B3E" w:rsidRDefault="00D65401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662D6D1B" wp14:editId="77BF8B62">
            <wp:extent cx="6234430" cy="3948430"/>
            <wp:effectExtent l="0" t="0" r="0" b="0"/>
            <wp:docPr id="94" name="Рисунок 94" descr="Image_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Image_71"/>
                    <pic:cNvPicPr>
                      <a:picLocks noChangeArrowheads="1"/>
                    </pic:cNvPicPr>
                  </pic:nvPicPr>
                  <pic:blipFill>
                    <a:blip r:embed="rId369" r:link="rId3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4430" cy="394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7FDEC1" w14:textId="77777777" w:rsidR="00A77B3E" w:rsidRPr="00D65401" w:rsidRDefault="00D65401">
      <w:r w:rsidRPr="00D65401">
        <w:rPr>
          <w:lang w:eastAsia="en-US"/>
        </w:rPr>
        <w:t>Чтобы заполнить надписи на чате перейдите на вкладку “Надписи на чате”, заполните поля и нажмите кнопку “Сохранить”:</w:t>
      </w:r>
    </w:p>
    <w:p w14:paraId="7D914164" w14:textId="77777777" w:rsidR="00A77B3E" w:rsidRDefault="00D65401">
      <w:pPr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0A5321FF" wp14:editId="324BDCA0">
            <wp:extent cx="6234430" cy="4073525"/>
            <wp:effectExtent l="0" t="0" r="0" b="0"/>
            <wp:docPr id="95" name="Рисунок 95" descr="Image_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Image_78"/>
                    <pic:cNvPicPr>
                      <a:picLocks noChangeArrowheads="1"/>
                    </pic:cNvPicPr>
                  </pic:nvPicPr>
                  <pic:blipFill>
                    <a:blip r:embed="rId371" r:link="rId3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4430" cy="407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868AC5" w14:textId="77777777" w:rsidR="00A77B3E" w:rsidRDefault="00A77B3E">
      <w:pPr>
        <w:jc w:val="center"/>
        <w:rPr>
          <w:lang w:val="en-US"/>
        </w:rPr>
      </w:pPr>
    </w:p>
    <w:p w14:paraId="6C8681B4" w14:textId="77777777" w:rsidR="00A77B3E" w:rsidRPr="00D65401" w:rsidRDefault="00D65401">
      <w:r w:rsidRPr="00D65401">
        <w:rPr>
          <w:lang w:eastAsia="en-US"/>
        </w:rPr>
        <w:t>Для редактирования надписей на офлайн форме, перейдите на вкладку “Надписи на офлайн форме”, заполните поля и нажмите кнопку “Сохранить”.</w:t>
      </w:r>
    </w:p>
    <w:p w14:paraId="7F2AC3EF" w14:textId="77777777" w:rsidR="00A77B3E" w:rsidRDefault="00D65401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35BA751" wp14:editId="0E2E82F4">
            <wp:extent cx="6234430" cy="3990340"/>
            <wp:effectExtent l="0" t="0" r="0" b="0"/>
            <wp:docPr id="96" name="Рисунок 96" descr="Image_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Image_73"/>
                    <pic:cNvPicPr>
                      <a:picLocks noChangeArrowheads="1"/>
                    </pic:cNvPicPr>
                  </pic:nvPicPr>
                  <pic:blipFill>
                    <a:blip r:embed="rId373" r:link="rId3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4430" cy="3990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AB973F" w14:textId="77777777" w:rsidR="00A77B3E" w:rsidRDefault="00A77B3E">
      <w:pPr>
        <w:pStyle w:val="3"/>
        <w:spacing w:after="0"/>
        <w:rPr>
          <w:lang w:val="en-US"/>
        </w:rPr>
      </w:pPr>
      <w:bookmarkStart w:id="105" w:name="h.akh587wpe91p"/>
      <w:bookmarkStart w:id="106" w:name="kix.83s9f1nohq5v"/>
      <w:bookmarkStart w:id="107" w:name="kix.a6ymms9bd0oh"/>
      <w:bookmarkStart w:id="108" w:name="kix.p5rjtyea43tw"/>
      <w:bookmarkStart w:id="109" w:name="kix.ayf7kqh0pxr"/>
      <w:bookmarkStart w:id="110" w:name="kix.udblqh7t1qqq"/>
      <w:bookmarkStart w:id="111" w:name="kix.wnmcevu1b87g"/>
      <w:bookmarkEnd w:id="105"/>
      <w:bookmarkEnd w:id="106"/>
      <w:bookmarkEnd w:id="107"/>
      <w:bookmarkEnd w:id="108"/>
      <w:bookmarkEnd w:id="109"/>
      <w:bookmarkEnd w:id="110"/>
      <w:bookmarkEnd w:id="111"/>
    </w:p>
    <w:p w14:paraId="1FD60343" w14:textId="77777777" w:rsidR="00A77B3E" w:rsidRDefault="00D65401">
      <w:pPr>
        <w:pStyle w:val="2"/>
        <w:numPr>
          <w:ilvl w:val="1"/>
          <w:numId w:val="1"/>
        </w:numPr>
        <w:tabs>
          <w:tab w:val="left" w:pos="1080"/>
          <w:tab w:val="left" w:pos="1800"/>
        </w:tabs>
        <w:spacing w:before="0"/>
        <w:ind w:left="1800"/>
        <w:rPr>
          <w:lang w:val="en-US"/>
        </w:rPr>
      </w:pPr>
      <w:bookmarkStart w:id="112" w:name="h.k2f2vye0wtpd"/>
      <w:bookmarkEnd w:id="112"/>
      <w:r>
        <w:rPr>
          <w:lang w:val="en-US" w:eastAsia="en-US"/>
        </w:rPr>
        <w:t>Автоприветствие и удержание</w:t>
      </w:r>
    </w:p>
    <w:p w14:paraId="7047DDBB" w14:textId="77777777" w:rsidR="00A77B3E" w:rsidRPr="00D65401" w:rsidRDefault="00D65401">
      <w:r w:rsidRPr="00D65401">
        <w:rPr>
          <w:lang w:eastAsia="en-US"/>
        </w:rPr>
        <w:t>Для настройки простых автоматических сообщений предусмотрен удобный конструктор “Автомат. действия” в настройках сайта:</w:t>
      </w:r>
    </w:p>
    <w:p w14:paraId="10123836" w14:textId="77777777" w:rsidR="00A77B3E" w:rsidRDefault="00D65401">
      <w:pPr>
        <w:rPr>
          <w:lang w:val="en-US"/>
        </w:rPr>
      </w:pPr>
      <w:r>
        <w:rPr>
          <w:noProof/>
        </w:rPr>
        <w:drawing>
          <wp:inline distT="0" distB="0" distL="0" distR="0" wp14:anchorId="29628AC8" wp14:editId="4472E0B7">
            <wp:extent cx="6483985" cy="3491230"/>
            <wp:effectExtent l="0" t="0" r="0" b="0"/>
            <wp:docPr id="97" name="Рисунок 97" descr="Image_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Image_48"/>
                    <pic:cNvPicPr>
                      <a:picLocks noChangeArrowheads="1"/>
                    </pic:cNvPicPr>
                  </pic:nvPicPr>
                  <pic:blipFill>
                    <a:blip r:embed="rId375" r:link="rId3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985" cy="3491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032B0A" w14:textId="77777777" w:rsidR="00A77B3E" w:rsidRPr="00D65401" w:rsidRDefault="00D65401">
      <w:r w:rsidRPr="00D65401">
        <w:rPr>
          <w:lang w:eastAsia="en-US"/>
        </w:rPr>
        <w:t xml:space="preserve">Для создания более сложных автоматических сценариев используются конструкторы форм и сценариев. Подробнее в разделе </w:t>
      </w:r>
      <w:hyperlink w:anchor="h.vkf2i3vt12o2" w:history="1">
        <w:r w:rsidRPr="00D65401">
          <w:rPr>
            <w:color w:val="1155CC"/>
            <w:u w:val="single"/>
            <w:lang w:eastAsia="en-US"/>
          </w:rPr>
          <w:t>“</w:t>
        </w:r>
      </w:hyperlink>
      <w:hyperlink w:anchor="h.vkf2i3vt12o2" w:history="1">
        <w:r w:rsidRPr="00D65401">
          <w:rPr>
            <w:color w:val="1155CC"/>
            <w:u w:val="single"/>
            <w:lang w:eastAsia="en-US"/>
          </w:rPr>
          <w:t>Конструктор</w:t>
        </w:r>
      </w:hyperlink>
      <w:hyperlink w:anchor="h.vkf2i3vt12o2" w:history="1">
        <w:r w:rsidRPr="00D65401">
          <w:rPr>
            <w:color w:val="1155CC"/>
            <w:u w:val="single"/>
            <w:lang w:eastAsia="en-US"/>
          </w:rPr>
          <w:t xml:space="preserve"> </w:t>
        </w:r>
      </w:hyperlink>
      <w:hyperlink w:anchor="h.vkf2i3vt12o2" w:history="1">
        <w:r w:rsidRPr="00D65401">
          <w:rPr>
            <w:color w:val="1155CC"/>
            <w:u w:val="single"/>
            <w:lang w:eastAsia="en-US"/>
          </w:rPr>
          <w:t>форм</w:t>
        </w:r>
      </w:hyperlink>
      <w:hyperlink w:anchor="h.vkf2i3vt12o2" w:history="1">
        <w:r w:rsidRPr="00D65401">
          <w:rPr>
            <w:color w:val="1155CC"/>
            <w:u w:val="single"/>
            <w:lang w:eastAsia="en-US"/>
          </w:rPr>
          <w:t xml:space="preserve"> </w:t>
        </w:r>
      </w:hyperlink>
      <w:hyperlink w:anchor="h.vkf2i3vt12o2" w:history="1">
        <w:r w:rsidRPr="00D65401">
          <w:rPr>
            <w:color w:val="1155CC"/>
            <w:u w:val="single"/>
            <w:lang w:eastAsia="en-US"/>
          </w:rPr>
          <w:t>и</w:t>
        </w:r>
      </w:hyperlink>
      <w:hyperlink w:anchor="h.vkf2i3vt12o2" w:history="1">
        <w:r w:rsidRPr="00D65401">
          <w:rPr>
            <w:color w:val="1155CC"/>
            <w:u w:val="single"/>
            <w:lang w:eastAsia="en-US"/>
          </w:rPr>
          <w:t xml:space="preserve"> </w:t>
        </w:r>
      </w:hyperlink>
      <w:hyperlink w:anchor="h.vkf2i3vt12o2" w:history="1">
        <w:r w:rsidRPr="00D65401">
          <w:rPr>
            <w:color w:val="1155CC"/>
            <w:u w:val="single"/>
            <w:lang w:eastAsia="en-US"/>
          </w:rPr>
          <w:t>сценариев</w:t>
        </w:r>
      </w:hyperlink>
      <w:hyperlink w:anchor="h.vkf2i3vt12o2" w:history="1">
        <w:r w:rsidRPr="00D65401">
          <w:rPr>
            <w:color w:val="1155CC"/>
            <w:u w:val="single"/>
            <w:lang w:eastAsia="en-US"/>
          </w:rPr>
          <w:t>”</w:t>
        </w:r>
      </w:hyperlink>
      <w:r w:rsidRPr="00D65401">
        <w:rPr>
          <w:lang w:eastAsia="en-US"/>
        </w:rPr>
        <w:t>.</w:t>
      </w:r>
      <w:bookmarkStart w:id="113" w:name="kix.x5r22o5bj09j"/>
      <w:bookmarkEnd w:id="113"/>
    </w:p>
    <w:p w14:paraId="6296D3AE" w14:textId="77777777" w:rsidR="00A77B3E" w:rsidRPr="00D65401" w:rsidRDefault="00D65401">
      <w:pPr>
        <w:pStyle w:val="3"/>
        <w:spacing w:after="0"/>
        <w:ind w:left="644"/>
      </w:pPr>
      <w:bookmarkStart w:id="114" w:name="h.leyn5u78fi0l"/>
      <w:bookmarkEnd w:id="114"/>
      <w:r w:rsidRPr="00D65401">
        <w:rPr>
          <w:lang w:eastAsia="en-US"/>
        </w:rPr>
        <w:t>- автоматические приветствия</w:t>
      </w:r>
    </w:p>
    <w:p w14:paraId="4F43AB21" w14:textId="77777777" w:rsidR="00A77B3E" w:rsidRDefault="00D65401">
      <w:pPr>
        <w:rPr>
          <w:lang w:val="en-US"/>
        </w:rPr>
      </w:pPr>
      <w:r w:rsidRPr="00D65401">
        <w:rPr>
          <w:lang w:eastAsia="en-US"/>
        </w:rPr>
        <w:t xml:space="preserve">Простые приветствия служат для привлечения внимания посетителей к чату и вовлечения его в диалог с консультантом в автоматическом режиме. </w:t>
      </w:r>
      <w:r>
        <w:rPr>
          <w:lang w:val="en-US" w:eastAsia="en-US"/>
        </w:rPr>
        <w:t>На странице доступны следующие настройки автоматических приветствий:</w:t>
      </w:r>
    </w:p>
    <w:p w14:paraId="7208E08F" w14:textId="77777777" w:rsidR="00A77B3E" w:rsidRDefault="00D65401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06239FF4" wp14:editId="1FBC1475">
            <wp:extent cx="6483985" cy="5735955"/>
            <wp:effectExtent l="0" t="0" r="0" b="0"/>
            <wp:docPr id="98" name="Рисунок 98" descr="Image_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Image_49"/>
                    <pic:cNvPicPr>
                      <a:picLocks noChangeArrowheads="1"/>
                    </pic:cNvPicPr>
                  </pic:nvPicPr>
                  <pic:blipFill>
                    <a:blip r:embed="rId377" r:link="rId3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985" cy="573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9BCA67" w14:textId="77777777" w:rsidR="00A77B3E" w:rsidRDefault="00D65401">
      <w:pPr>
        <w:numPr>
          <w:ilvl w:val="0"/>
          <w:numId w:val="23"/>
        </w:numPr>
        <w:tabs>
          <w:tab w:val="left" w:pos="360"/>
          <w:tab w:val="left" w:pos="1080"/>
        </w:tabs>
        <w:spacing w:after="0"/>
        <w:ind w:left="1080"/>
        <w:rPr>
          <w:lang w:val="en-US"/>
        </w:rPr>
      </w:pPr>
      <w:r>
        <w:rPr>
          <w:lang w:val="en-US" w:eastAsia="en-US"/>
        </w:rPr>
        <w:t>Вкл/выкл автоприветствие.</w:t>
      </w:r>
    </w:p>
    <w:p w14:paraId="48B0C661" w14:textId="77777777" w:rsidR="00A77B3E" w:rsidRDefault="00D65401">
      <w:pPr>
        <w:numPr>
          <w:ilvl w:val="0"/>
          <w:numId w:val="23"/>
        </w:numPr>
        <w:tabs>
          <w:tab w:val="left" w:pos="360"/>
          <w:tab w:val="left" w:pos="1080"/>
        </w:tabs>
        <w:spacing w:after="0"/>
        <w:ind w:left="1080"/>
        <w:rPr>
          <w:lang w:val="en-US"/>
        </w:rPr>
      </w:pPr>
      <w:r>
        <w:rPr>
          <w:lang w:val="en-US" w:eastAsia="en-US"/>
        </w:rPr>
        <w:t>Название автоприветсвия.</w:t>
      </w:r>
    </w:p>
    <w:p w14:paraId="40B765D5" w14:textId="77777777" w:rsidR="00A77B3E" w:rsidRDefault="00D65401">
      <w:pPr>
        <w:numPr>
          <w:ilvl w:val="0"/>
          <w:numId w:val="23"/>
        </w:numPr>
        <w:tabs>
          <w:tab w:val="left" w:pos="360"/>
          <w:tab w:val="left" w:pos="1080"/>
        </w:tabs>
        <w:spacing w:after="0"/>
        <w:ind w:left="1080"/>
        <w:rPr>
          <w:lang w:val="en-US"/>
        </w:rPr>
      </w:pPr>
      <w:r w:rsidRPr="00D65401">
        <w:rPr>
          <w:lang w:eastAsia="en-US"/>
        </w:rPr>
        <w:t xml:space="preserve">Выбор куда посетитель должен получить сообщение в Чат или Онлайн форму. </w:t>
      </w:r>
      <w:r w:rsidRPr="00D65401">
        <w:rPr>
          <w:color w:val="3C4043"/>
          <w:shd w:val="solid" w:color="FFFFFF" w:fill="FFFFFF"/>
          <w:lang w:eastAsia="en-US"/>
        </w:rPr>
        <w:t xml:space="preserve">Это механика отправки сообщения через автоматические действия в случае, если на сайте нет менеджера. </w:t>
      </w:r>
      <w:r>
        <w:rPr>
          <w:color w:val="3C4043"/>
          <w:shd w:val="solid" w:color="FFFFFF" w:fill="FFFFFF"/>
          <w:lang w:val="en-US" w:eastAsia="en-US"/>
        </w:rPr>
        <w:t>Работает только с flat-типом чата</w:t>
      </w:r>
      <w:r>
        <w:rPr>
          <w:lang w:val="en-US" w:eastAsia="en-US"/>
        </w:rPr>
        <w:t>.</w:t>
      </w:r>
    </w:p>
    <w:p w14:paraId="56CA7A1D" w14:textId="77777777" w:rsidR="00A77B3E" w:rsidRPr="00D65401" w:rsidRDefault="00D65401">
      <w:pPr>
        <w:numPr>
          <w:ilvl w:val="0"/>
          <w:numId w:val="23"/>
        </w:numPr>
        <w:tabs>
          <w:tab w:val="left" w:pos="360"/>
          <w:tab w:val="left" w:pos="1080"/>
        </w:tabs>
        <w:spacing w:after="0"/>
        <w:ind w:left="1080"/>
      </w:pPr>
      <w:r w:rsidRPr="00D65401">
        <w:rPr>
          <w:lang w:eastAsia="en-US"/>
        </w:rPr>
        <w:t xml:space="preserve">Текст автоприветствия можно написать произвольно, выбрать из шаблонов нажав на </w:t>
      </w:r>
      <w:r>
        <w:rPr>
          <w:noProof/>
        </w:rPr>
        <w:drawing>
          <wp:inline distT="0" distB="0" distL="0" distR="0" wp14:anchorId="0D69848E" wp14:editId="240EE9F8">
            <wp:extent cx="207645" cy="207645"/>
            <wp:effectExtent l="0" t="0" r="0" b="0"/>
            <wp:docPr id="99" name="Рисунок 99" descr="Image_1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Image_138"/>
                    <pic:cNvPicPr>
                      <a:picLocks noChangeArrowheads="1"/>
                    </pic:cNvPicPr>
                  </pic:nvPicPr>
                  <pic:blipFill>
                    <a:blip r:embed="rId379" r:link="rId3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" cy="207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5401">
        <w:rPr>
          <w:lang w:eastAsia="en-US"/>
        </w:rPr>
        <w:t>, или использовать тексты всех шаблонов в случайном порядке.</w:t>
      </w:r>
    </w:p>
    <w:p w14:paraId="30BB8D4B" w14:textId="77777777" w:rsidR="00A77B3E" w:rsidRPr="00D65401" w:rsidRDefault="00D65401">
      <w:pPr>
        <w:numPr>
          <w:ilvl w:val="0"/>
          <w:numId w:val="23"/>
        </w:numPr>
        <w:tabs>
          <w:tab w:val="left" w:pos="360"/>
          <w:tab w:val="left" w:pos="1080"/>
        </w:tabs>
        <w:spacing w:after="0"/>
        <w:ind w:left="1080"/>
      </w:pPr>
      <w:r w:rsidRPr="00D65401">
        <w:rPr>
          <w:lang w:eastAsia="en-US"/>
        </w:rPr>
        <w:t>Выбор из двух условий отправки автоприветсвия: по времени нахождения на сайте/странице, либо по глубине просмотра сайта.</w:t>
      </w:r>
    </w:p>
    <w:p w14:paraId="26283929" w14:textId="77777777" w:rsidR="00A77B3E" w:rsidRPr="00D65401" w:rsidRDefault="00D65401">
      <w:pPr>
        <w:numPr>
          <w:ilvl w:val="0"/>
          <w:numId w:val="23"/>
        </w:numPr>
        <w:tabs>
          <w:tab w:val="left" w:pos="360"/>
          <w:tab w:val="left" w:pos="1080"/>
        </w:tabs>
        <w:spacing w:after="0"/>
        <w:ind w:left="1080"/>
      </w:pPr>
      <w:r w:rsidRPr="00D65401">
        <w:rPr>
          <w:lang w:eastAsia="en-US"/>
        </w:rPr>
        <w:t>Список страниц на которых должно выводиться автоприветствие.</w:t>
      </w:r>
    </w:p>
    <w:p w14:paraId="7025953C" w14:textId="77777777" w:rsidR="00A77B3E" w:rsidRDefault="00D65401">
      <w:pPr>
        <w:numPr>
          <w:ilvl w:val="0"/>
          <w:numId w:val="23"/>
        </w:numPr>
        <w:tabs>
          <w:tab w:val="left" w:pos="360"/>
          <w:tab w:val="left" w:pos="1080"/>
        </w:tabs>
        <w:spacing w:after="0"/>
        <w:ind w:left="1080"/>
        <w:rPr>
          <w:lang w:val="en-US"/>
        </w:rPr>
      </w:pPr>
      <w:r>
        <w:rPr>
          <w:lang w:val="en-US" w:eastAsia="en-US"/>
        </w:rPr>
        <w:t>Сохранить изменения автоприветсвия.</w:t>
      </w:r>
    </w:p>
    <w:p w14:paraId="6CDB199A" w14:textId="77777777" w:rsidR="00A77B3E" w:rsidRDefault="00D65401">
      <w:pPr>
        <w:numPr>
          <w:ilvl w:val="0"/>
          <w:numId w:val="23"/>
        </w:numPr>
        <w:tabs>
          <w:tab w:val="left" w:pos="360"/>
          <w:tab w:val="left" w:pos="1080"/>
        </w:tabs>
        <w:spacing w:after="0"/>
        <w:ind w:left="1080"/>
        <w:rPr>
          <w:lang w:val="en-US"/>
        </w:rPr>
      </w:pPr>
      <w:r>
        <w:rPr>
          <w:lang w:val="en-US" w:eastAsia="en-US"/>
        </w:rPr>
        <w:t>Создать новое автоприветствие.</w:t>
      </w:r>
      <w:bookmarkStart w:id="115" w:name="kix.umd9kbcrze2e"/>
      <w:bookmarkEnd w:id="115"/>
    </w:p>
    <w:p w14:paraId="2C721E0F" w14:textId="77777777" w:rsidR="00A77B3E" w:rsidRDefault="00D65401">
      <w:pPr>
        <w:pStyle w:val="3"/>
        <w:spacing w:after="0"/>
        <w:ind w:left="644"/>
        <w:rPr>
          <w:lang w:val="en-US"/>
        </w:rPr>
      </w:pPr>
      <w:bookmarkStart w:id="116" w:name="h.p1i8q041tnjr"/>
      <w:bookmarkEnd w:id="116"/>
      <w:r>
        <w:rPr>
          <w:lang w:val="en-US" w:eastAsia="en-US"/>
        </w:rPr>
        <w:t>- удерживающие сообщения</w:t>
      </w:r>
    </w:p>
    <w:p w14:paraId="30F7FBB1" w14:textId="77777777" w:rsidR="00A77B3E" w:rsidRPr="00D65401" w:rsidRDefault="00D65401">
      <w:r w:rsidRPr="00D65401">
        <w:rPr>
          <w:lang w:eastAsia="en-US"/>
        </w:rPr>
        <w:t>В случае когда консультанты могут не всегда отвечать быстро, чтобы посетитель не устал ждать и не покинул сайт можно использовать удерживающие сообщения:</w:t>
      </w:r>
    </w:p>
    <w:p w14:paraId="347F91C3" w14:textId="77777777" w:rsidR="00A77B3E" w:rsidRDefault="00D65401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6B329347" wp14:editId="0E48EFE0">
            <wp:extent cx="6525260" cy="3740785"/>
            <wp:effectExtent l="0" t="0" r="0" b="0"/>
            <wp:docPr id="100" name="Рисунок 100" descr="Image_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Image_47"/>
                    <pic:cNvPicPr>
                      <a:picLocks noChangeArrowheads="1"/>
                    </pic:cNvPicPr>
                  </pic:nvPicPr>
                  <pic:blipFill>
                    <a:blip r:embed="rId381" r:link="rId3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5260" cy="374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07C53A" w14:textId="77777777" w:rsidR="00A77B3E" w:rsidRDefault="00D65401">
      <w:pPr>
        <w:numPr>
          <w:ilvl w:val="0"/>
          <w:numId w:val="24"/>
        </w:numPr>
        <w:tabs>
          <w:tab w:val="left" w:pos="360"/>
          <w:tab w:val="left" w:pos="1080"/>
        </w:tabs>
        <w:spacing w:after="0"/>
        <w:ind w:left="1080"/>
        <w:rPr>
          <w:lang w:val="en-US"/>
        </w:rPr>
      </w:pPr>
      <w:r>
        <w:rPr>
          <w:lang w:val="en-US" w:eastAsia="en-US"/>
        </w:rPr>
        <w:t>Вкл/выкл автоприветствие.</w:t>
      </w:r>
    </w:p>
    <w:p w14:paraId="4E25FE50" w14:textId="77777777" w:rsidR="00A77B3E" w:rsidRDefault="00D65401">
      <w:pPr>
        <w:numPr>
          <w:ilvl w:val="0"/>
          <w:numId w:val="24"/>
        </w:numPr>
        <w:tabs>
          <w:tab w:val="left" w:pos="360"/>
          <w:tab w:val="left" w:pos="1080"/>
        </w:tabs>
        <w:spacing w:after="0"/>
        <w:ind w:left="1080"/>
        <w:rPr>
          <w:lang w:val="en-US"/>
        </w:rPr>
      </w:pPr>
      <w:r>
        <w:rPr>
          <w:lang w:val="en-US" w:eastAsia="en-US"/>
        </w:rPr>
        <w:t>Название автоприветсвия.</w:t>
      </w:r>
    </w:p>
    <w:p w14:paraId="229A1E67" w14:textId="77777777" w:rsidR="00A77B3E" w:rsidRPr="00D65401" w:rsidRDefault="00D65401">
      <w:pPr>
        <w:numPr>
          <w:ilvl w:val="0"/>
          <w:numId w:val="24"/>
        </w:numPr>
        <w:tabs>
          <w:tab w:val="left" w:pos="360"/>
          <w:tab w:val="left" w:pos="1080"/>
        </w:tabs>
        <w:spacing w:after="0"/>
        <w:ind w:left="1080"/>
      </w:pPr>
      <w:r w:rsidRPr="00D65401">
        <w:rPr>
          <w:lang w:eastAsia="en-US"/>
        </w:rPr>
        <w:t>Установка времени, через которое срабатывает удерживающее сообщение.</w:t>
      </w:r>
    </w:p>
    <w:p w14:paraId="0D8D1902" w14:textId="77777777" w:rsidR="00A77B3E" w:rsidRPr="00D65401" w:rsidRDefault="00D65401">
      <w:pPr>
        <w:numPr>
          <w:ilvl w:val="0"/>
          <w:numId w:val="24"/>
        </w:numPr>
        <w:tabs>
          <w:tab w:val="left" w:pos="360"/>
          <w:tab w:val="left" w:pos="1080"/>
        </w:tabs>
        <w:spacing w:after="0"/>
        <w:ind w:left="1080"/>
      </w:pPr>
      <w:r w:rsidRPr="00D65401">
        <w:rPr>
          <w:lang w:eastAsia="en-US"/>
        </w:rPr>
        <w:t xml:space="preserve">Вкл/выкл отправки формы с запросом контактных данных. Подробнее в разделе </w:t>
      </w:r>
      <w:hyperlink w:anchor="h.vkf2i3vt12o2" w:history="1">
        <w:r w:rsidRPr="00D65401">
          <w:rPr>
            <w:color w:val="1155CC"/>
            <w:u w:val="single"/>
            <w:lang w:eastAsia="en-US"/>
          </w:rPr>
          <w:t>“</w:t>
        </w:r>
      </w:hyperlink>
      <w:hyperlink w:anchor="h.vkf2i3vt12o2" w:history="1">
        <w:r w:rsidRPr="00D65401">
          <w:rPr>
            <w:color w:val="1155CC"/>
            <w:u w:val="single"/>
            <w:lang w:eastAsia="en-US"/>
          </w:rPr>
          <w:t>Конструктор</w:t>
        </w:r>
      </w:hyperlink>
      <w:hyperlink w:anchor="h.vkf2i3vt12o2" w:history="1">
        <w:r w:rsidRPr="00D65401">
          <w:rPr>
            <w:color w:val="1155CC"/>
            <w:u w:val="single"/>
            <w:lang w:eastAsia="en-US"/>
          </w:rPr>
          <w:t xml:space="preserve"> </w:t>
        </w:r>
      </w:hyperlink>
      <w:hyperlink w:anchor="h.vkf2i3vt12o2" w:history="1">
        <w:r w:rsidRPr="00D65401">
          <w:rPr>
            <w:color w:val="1155CC"/>
            <w:u w:val="single"/>
            <w:lang w:eastAsia="en-US"/>
          </w:rPr>
          <w:t>форм</w:t>
        </w:r>
      </w:hyperlink>
      <w:hyperlink w:anchor="h.vkf2i3vt12o2" w:history="1">
        <w:r w:rsidRPr="00D65401">
          <w:rPr>
            <w:color w:val="1155CC"/>
            <w:u w:val="single"/>
            <w:lang w:eastAsia="en-US"/>
          </w:rPr>
          <w:t xml:space="preserve"> </w:t>
        </w:r>
      </w:hyperlink>
      <w:hyperlink w:anchor="h.vkf2i3vt12o2" w:history="1">
        <w:r w:rsidRPr="00D65401">
          <w:rPr>
            <w:color w:val="1155CC"/>
            <w:u w:val="single"/>
            <w:lang w:eastAsia="en-US"/>
          </w:rPr>
          <w:t>и</w:t>
        </w:r>
      </w:hyperlink>
      <w:hyperlink w:anchor="h.vkf2i3vt12o2" w:history="1">
        <w:r w:rsidRPr="00D65401">
          <w:rPr>
            <w:color w:val="1155CC"/>
            <w:u w:val="single"/>
            <w:lang w:eastAsia="en-US"/>
          </w:rPr>
          <w:t xml:space="preserve"> </w:t>
        </w:r>
      </w:hyperlink>
      <w:hyperlink w:anchor="h.vkf2i3vt12o2" w:history="1">
        <w:r w:rsidRPr="00D65401">
          <w:rPr>
            <w:color w:val="1155CC"/>
            <w:u w:val="single"/>
            <w:lang w:eastAsia="en-US"/>
          </w:rPr>
          <w:t>сценариев</w:t>
        </w:r>
      </w:hyperlink>
      <w:hyperlink w:anchor="h.vkf2i3vt12o2" w:history="1">
        <w:r w:rsidRPr="00D65401">
          <w:rPr>
            <w:color w:val="1155CC"/>
            <w:u w:val="single"/>
            <w:lang w:eastAsia="en-US"/>
          </w:rPr>
          <w:t>”</w:t>
        </w:r>
      </w:hyperlink>
    </w:p>
    <w:p w14:paraId="79050F0E" w14:textId="77777777" w:rsidR="00A77B3E" w:rsidRPr="00D65401" w:rsidRDefault="00D65401">
      <w:pPr>
        <w:numPr>
          <w:ilvl w:val="0"/>
          <w:numId w:val="24"/>
        </w:numPr>
        <w:tabs>
          <w:tab w:val="left" w:pos="360"/>
          <w:tab w:val="left" w:pos="1080"/>
        </w:tabs>
        <w:spacing w:after="0"/>
        <w:ind w:left="1080"/>
      </w:pPr>
      <w:r w:rsidRPr="00D65401">
        <w:rPr>
          <w:lang w:eastAsia="en-US"/>
        </w:rPr>
        <w:t>Вкл/выкл отправку последнего сообщения всем консультантам, чтобы они могли подхватить диалог с посетителем.</w:t>
      </w:r>
    </w:p>
    <w:p w14:paraId="521F882B" w14:textId="77777777" w:rsidR="00A77B3E" w:rsidRPr="00D65401" w:rsidRDefault="00D65401">
      <w:pPr>
        <w:numPr>
          <w:ilvl w:val="0"/>
          <w:numId w:val="24"/>
        </w:numPr>
        <w:tabs>
          <w:tab w:val="left" w:pos="360"/>
          <w:tab w:val="left" w:pos="1080"/>
        </w:tabs>
        <w:spacing w:after="0"/>
        <w:ind w:left="1080"/>
      </w:pPr>
      <w:r w:rsidRPr="00D65401">
        <w:rPr>
          <w:lang w:eastAsia="en-US"/>
        </w:rPr>
        <w:t xml:space="preserve">Текст автоприветствия можно написать произвольно, выбрать из шаблонов нажав на </w:t>
      </w:r>
      <w:r>
        <w:rPr>
          <w:noProof/>
        </w:rPr>
        <w:drawing>
          <wp:inline distT="0" distB="0" distL="0" distR="0" wp14:anchorId="1F271934" wp14:editId="39FE958A">
            <wp:extent cx="207645" cy="207645"/>
            <wp:effectExtent l="0" t="0" r="0" b="0"/>
            <wp:docPr id="101" name="Рисунок 101" descr="Image_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Image_85"/>
                    <pic:cNvPicPr>
                      <a:picLocks noChangeArrowheads="1"/>
                    </pic:cNvPicPr>
                  </pic:nvPicPr>
                  <pic:blipFill>
                    <a:blip r:embed="rId379" r:link="rId3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" cy="207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5401">
        <w:rPr>
          <w:lang w:eastAsia="en-US"/>
        </w:rPr>
        <w:t>, или использовать тексты всех шаблонов в случайном порядке.</w:t>
      </w:r>
    </w:p>
    <w:p w14:paraId="1EB7ABAC" w14:textId="77777777" w:rsidR="00A77B3E" w:rsidRDefault="00D65401">
      <w:pPr>
        <w:numPr>
          <w:ilvl w:val="0"/>
          <w:numId w:val="24"/>
        </w:numPr>
        <w:tabs>
          <w:tab w:val="left" w:pos="360"/>
          <w:tab w:val="left" w:pos="1080"/>
        </w:tabs>
        <w:spacing w:after="0"/>
        <w:ind w:left="1080"/>
        <w:rPr>
          <w:lang w:val="en-US"/>
        </w:rPr>
      </w:pPr>
      <w:r>
        <w:rPr>
          <w:lang w:val="en-US" w:eastAsia="en-US"/>
        </w:rPr>
        <w:t>Сохранить изменения автоприветсвия.</w:t>
      </w:r>
    </w:p>
    <w:p w14:paraId="074194FE" w14:textId="77777777" w:rsidR="00A77B3E" w:rsidRDefault="00D65401">
      <w:pPr>
        <w:numPr>
          <w:ilvl w:val="0"/>
          <w:numId w:val="24"/>
        </w:numPr>
        <w:tabs>
          <w:tab w:val="left" w:pos="360"/>
          <w:tab w:val="left" w:pos="1080"/>
        </w:tabs>
        <w:spacing w:after="0"/>
        <w:ind w:left="1080"/>
        <w:rPr>
          <w:lang w:val="en-US"/>
        </w:rPr>
      </w:pPr>
      <w:r>
        <w:rPr>
          <w:lang w:val="en-US" w:eastAsia="en-US"/>
        </w:rPr>
        <w:t>Создать новое автоприветствие.</w:t>
      </w:r>
    </w:p>
    <w:p w14:paraId="79FD8DE4" w14:textId="77777777" w:rsidR="00A77B3E" w:rsidRDefault="00A77B3E">
      <w:pPr>
        <w:ind w:left="720"/>
        <w:rPr>
          <w:lang w:val="en-US"/>
        </w:rPr>
      </w:pPr>
      <w:bookmarkStart w:id="117" w:name="kix.1xa4zqx0m1w8"/>
      <w:bookmarkStart w:id="118" w:name="kix.cqzurh66wlv6"/>
      <w:bookmarkStart w:id="119" w:name="kix.p6cejg4iyt0v"/>
      <w:bookmarkStart w:id="120" w:name="kix.em1nfz2derqx"/>
      <w:bookmarkStart w:id="121" w:name="kix.rdetmjkx7skq"/>
      <w:bookmarkStart w:id="122" w:name="kix.1g3or0rwznps"/>
      <w:bookmarkStart w:id="123" w:name="kix.rnqhu22gng60"/>
      <w:bookmarkEnd w:id="117"/>
      <w:bookmarkEnd w:id="118"/>
      <w:bookmarkEnd w:id="119"/>
      <w:bookmarkEnd w:id="120"/>
      <w:bookmarkEnd w:id="121"/>
      <w:bookmarkEnd w:id="122"/>
      <w:bookmarkEnd w:id="123"/>
    </w:p>
    <w:p w14:paraId="0F3957D2" w14:textId="77777777" w:rsidR="00A77B3E" w:rsidRDefault="00D65401">
      <w:pPr>
        <w:pStyle w:val="2"/>
        <w:numPr>
          <w:ilvl w:val="1"/>
          <w:numId w:val="1"/>
        </w:numPr>
        <w:tabs>
          <w:tab w:val="left" w:pos="1080"/>
          <w:tab w:val="left" w:pos="1800"/>
        </w:tabs>
        <w:spacing w:before="0"/>
        <w:ind w:left="1800"/>
        <w:rPr>
          <w:lang w:val="en-US"/>
        </w:rPr>
      </w:pPr>
      <w:bookmarkStart w:id="124" w:name="h.vkf2i3vt12o2"/>
      <w:bookmarkEnd w:id="124"/>
      <w:r>
        <w:rPr>
          <w:lang w:val="en-US" w:eastAsia="en-US"/>
        </w:rPr>
        <w:t>Конструктор форм и сценариев</w:t>
      </w:r>
    </w:p>
    <w:p w14:paraId="25EACDA9" w14:textId="77777777" w:rsidR="00A77B3E" w:rsidRPr="00D65401" w:rsidRDefault="00D65401">
      <w:r w:rsidRPr="00D65401">
        <w:rPr>
          <w:lang w:eastAsia="en-US"/>
        </w:rPr>
        <w:t>Конструкторы форм и сценариев помогают автоматизировать работу чата, тем самым снизить нагрузку на сотрудников и улучшить качество обслуживания клиентов. Формы полей и кнопок можно отправить в чат самостоятельно, либо задействовать в конструкторе сценариев.</w:t>
      </w:r>
      <w:bookmarkStart w:id="125" w:name="kix.qfdc9h6khs1d"/>
      <w:bookmarkEnd w:id="125"/>
    </w:p>
    <w:p w14:paraId="3BE092FA" w14:textId="77777777" w:rsidR="00A77B3E" w:rsidRPr="00D65401" w:rsidRDefault="00D65401">
      <w:pPr>
        <w:pStyle w:val="3"/>
        <w:spacing w:after="0"/>
        <w:ind w:left="644"/>
      </w:pPr>
      <w:bookmarkStart w:id="126" w:name="h.2s3vocxfr4pc"/>
      <w:bookmarkEnd w:id="126"/>
      <w:r w:rsidRPr="00D65401">
        <w:rPr>
          <w:lang w:eastAsia="en-US"/>
        </w:rPr>
        <w:t>- конструктор формы полей</w:t>
      </w:r>
    </w:p>
    <w:p w14:paraId="31735EB5" w14:textId="74679A75" w:rsidR="00A77B3E" w:rsidRPr="00D65401" w:rsidRDefault="00D65401">
      <w:r w:rsidRPr="00D65401">
        <w:rPr>
          <w:lang w:eastAsia="en-US"/>
        </w:rPr>
        <w:t xml:space="preserve">Форма полей помогает собрать контактную информацию о посетителе. Например, имя, телефон, </w:t>
      </w:r>
      <w:r>
        <w:rPr>
          <w:lang w:val="en-US" w:eastAsia="en-US"/>
        </w:rPr>
        <w:t>email</w:t>
      </w:r>
      <w:r w:rsidRPr="00D65401">
        <w:rPr>
          <w:lang w:eastAsia="en-US"/>
        </w:rPr>
        <w:t xml:space="preserve">, адрес, номер договора, номер заказа и так далее. Вся информация, заполненная клиентом хранится в блоке </w:t>
      </w:r>
      <w:hyperlink r:id="rId384" w:history="1">
        <w:r w:rsidRPr="00D65401">
          <w:rPr>
            <w:color w:val="1155CC"/>
            <w:u w:val="single"/>
            <w:lang w:eastAsia="en-US"/>
          </w:rPr>
          <w:t>“</w:t>
        </w:r>
      </w:hyperlink>
      <w:hyperlink r:id="rId385" w:history="1">
        <w:r w:rsidRPr="00D65401">
          <w:rPr>
            <w:color w:val="1155CC"/>
            <w:u w:val="single"/>
            <w:lang w:eastAsia="en-US"/>
          </w:rPr>
          <w:t>Краткая</w:t>
        </w:r>
      </w:hyperlink>
      <w:hyperlink r:id="rId386" w:history="1">
        <w:r w:rsidRPr="00D65401">
          <w:rPr>
            <w:color w:val="1155CC"/>
            <w:u w:val="single"/>
            <w:lang w:eastAsia="en-US"/>
          </w:rPr>
          <w:t xml:space="preserve"> </w:t>
        </w:r>
      </w:hyperlink>
      <w:hyperlink r:id="rId387" w:history="1">
        <w:r w:rsidRPr="00D65401">
          <w:rPr>
            <w:color w:val="1155CC"/>
            <w:u w:val="single"/>
            <w:lang w:eastAsia="en-US"/>
          </w:rPr>
          <w:t>информация</w:t>
        </w:r>
      </w:hyperlink>
      <w:hyperlink r:id="rId388" w:history="1">
        <w:r w:rsidRPr="00D65401">
          <w:rPr>
            <w:color w:val="1155CC"/>
            <w:u w:val="single"/>
            <w:lang w:eastAsia="en-US"/>
          </w:rPr>
          <w:t xml:space="preserve"> </w:t>
        </w:r>
      </w:hyperlink>
      <w:hyperlink r:id="rId389" w:history="1">
        <w:r w:rsidRPr="00D65401">
          <w:rPr>
            <w:color w:val="1155CC"/>
            <w:u w:val="single"/>
            <w:lang w:eastAsia="en-US"/>
          </w:rPr>
          <w:t>о</w:t>
        </w:r>
      </w:hyperlink>
      <w:hyperlink r:id="rId390" w:history="1">
        <w:r w:rsidRPr="00D65401">
          <w:rPr>
            <w:color w:val="1155CC"/>
            <w:u w:val="single"/>
            <w:lang w:eastAsia="en-US"/>
          </w:rPr>
          <w:t xml:space="preserve"> </w:t>
        </w:r>
      </w:hyperlink>
      <w:hyperlink r:id="rId391" w:history="1">
        <w:r w:rsidRPr="00D65401">
          <w:rPr>
            <w:color w:val="1155CC"/>
            <w:u w:val="single"/>
            <w:lang w:eastAsia="en-US"/>
          </w:rPr>
          <w:t>посетителе</w:t>
        </w:r>
      </w:hyperlink>
      <w:hyperlink r:id="rId392" w:history="1">
        <w:r w:rsidRPr="00D65401">
          <w:rPr>
            <w:color w:val="1155CC"/>
            <w:u w:val="single"/>
            <w:lang w:eastAsia="en-US"/>
          </w:rPr>
          <w:t>”.</w:t>
        </w:r>
      </w:hyperlink>
    </w:p>
    <w:p w14:paraId="32051015" w14:textId="77777777" w:rsidR="00A77B3E" w:rsidRPr="00D65401" w:rsidRDefault="00D65401">
      <w:r w:rsidRPr="00D65401">
        <w:rPr>
          <w:lang w:eastAsia="en-US"/>
        </w:rPr>
        <w:t xml:space="preserve"> Чтобы создать форму полей необходимо:</w:t>
      </w:r>
    </w:p>
    <w:p w14:paraId="0746D6AA" w14:textId="77777777" w:rsidR="00A77B3E" w:rsidRDefault="00D65401">
      <w:pPr>
        <w:numPr>
          <w:ilvl w:val="0"/>
          <w:numId w:val="25"/>
        </w:numPr>
        <w:tabs>
          <w:tab w:val="left" w:pos="360"/>
          <w:tab w:val="left" w:pos="1080"/>
        </w:tabs>
        <w:spacing w:after="0"/>
        <w:ind w:left="1080"/>
        <w:rPr>
          <w:lang w:val="en-US"/>
        </w:rPr>
      </w:pPr>
      <w:r>
        <w:rPr>
          <w:lang w:val="en-US" w:eastAsia="en-US"/>
        </w:rPr>
        <w:t>Перейти на страницу “Сайты”;</w:t>
      </w:r>
    </w:p>
    <w:p w14:paraId="43A5F3DA" w14:textId="77777777" w:rsidR="00A77B3E" w:rsidRDefault="00D65401">
      <w:pPr>
        <w:numPr>
          <w:ilvl w:val="0"/>
          <w:numId w:val="25"/>
        </w:numPr>
        <w:tabs>
          <w:tab w:val="left" w:pos="360"/>
          <w:tab w:val="left" w:pos="1080"/>
        </w:tabs>
        <w:spacing w:after="0"/>
        <w:ind w:left="1080"/>
        <w:rPr>
          <w:lang w:val="en-US"/>
        </w:rPr>
      </w:pPr>
      <w:r>
        <w:rPr>
          <w:lang w:val="en-US" w:eastAsia="en-US"/>
        </w:rPr>
        <w:t>Нажать на кнопку “Настройки”;</w:t>
      </w:r>
    </w:p>
    <w:p w14:paraId="5088BF98" w14:textId="77777777" w:rsidR="00A77B3E" w:rsidRDefault="00D65401">
      <w:pPr>
        <w:numPr>
          <w:ilvl w:val="0"/>
          <w:numId w:val="25"/>
        </w:numPr>
        <w:tabs>
          <w:tab w:val="left" w:pos="360"/>
          <w:tab w:val="left" w:pos="1080"/>
        </w:tabs>
        <w:spacing w:after="0"/>
        <w:ind w:left="1080"/>
        <w:rPr>
          <w:lang w:val="en-US"/>
        </w:rPr>
      </w:pPr>
      <w:r>
        <w:rPr>
          <w:lang w:val="en-US" w:eastAsia="en-US"/>
        </w:rPr>
        <w:t>Выбрать пункт “Конструктор форм”.</w:t>
      </w:r>
    </w:p>
    <w:p w14:paraId="292B1C69" w14:textId="77777777" w:rsidR="00A77B3E" w:rsidRDefault="00D65401">
      <w:pPr>
        <w:ind w:left="720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76BBAB11" wp14:editId="189EA683">
            <wp:extent cx="5195570" cy="2660015"/>
            <wp:effectExtent l="0" t="0" r="0" b="0"/>
            <wp:docPr id="102" name="Рисунок 102" descr="Image_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Image_24"/>
                    <pic:cNvPicPr>
                      <a:picLocks noChangeArrowheads="1"/>
                    </pic:cNvPicPr>
                  </pic:nvPicPr>
                  <pic:blipFill>
                    <a:blip r:embed="rId393" r:link="rId3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5570" cy="266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EDBB16" w14:textId="77777777" w:rsidR="00A77B3E" w:rsidRDefault="00D65401">
      <w:pPr>
        <w:numPr>
          <w:ilvl w:val="0"/>
          <w:numId w:val="26"/>
        </w:numPr>
        <w:tabs>
          <w:tab w:val="left" w:pos="1080"/>
          <w:tab w:val="left" w:pos="1800"/>
        </w:tabs>
        <w:spacing w:after="0"/>
        <w:ind w:left="1800" w:hanging="360"/>
        <w:rPr>
          <w:lang w:val="en-US"/>
        </w:rPr>
      </w:pPr>
      <w:r>
        <w:rPr>
          <w:lang w:val="en-US" w:eastAsia="en-US"/>
        </w:rPr>
        <w:t>Нажмите кнопку “Создать форму”;</w:t>
      </w:r>
    </w:p>
    <w:p w14:paraId="3C2F3E1E" w14:textId="77777777" w:rsidR="00A77B3E" w:rsidRDefault="00D65401">
      <w:pPr>
        <w:numPr>
          <w:ilvl w:val="0"/>
          <w:numId w:val="26"/>
        </w:numPr>
        <w:tabs>
          <w:tab w:val="left" w:pos="1080"/>
          <w:tab w:val="left" w:pos="1800"/>
        </w:tabs>
        <w:spacing w:after="0"/>
        <w:ind w:left="1800" w:hanging="360"/>
        <w:rPr>
          <w:lang w:val="en-US"/>
        </w:rPr>
      </w:pPr>
      <w:r>
        <w:rPr>
          <w:lang w:val="en-US" w:eastAsia="en-US"/>
        </w:rPr>
        <w:t>Нажмите кнопку “Форма полей”.</w:t>
      </w:r>
    </w:p>
    <w:p w14:paraId="7B6ED9F0" w14:textId="77777777" w:rsidR="00A77B3E" w:rsidRDefault="00D65401">
      <w:pPr>
        <w:ind w:firstLine="709"/>
        <w:rPr>
          <w:lang w:val="en-US"/>
        </w:rPr>
      </w:pPr>
      <w:r>
        <w:rPr>
          <w:noProof/>
        </w:rPr>
        <w:drawing>
          <wp:inline distT="0" distB="0" distL="0" distR="0" wp14:anchorId="1966A278" wp14:editId="117395E3">
            <wp:extent cx="4987925" cy="2036445"/>
            <wp:effectExtent l="0" t="0" r="0" b="0"/>
            <wp:docPr id="103" name="Рисунок 103" descr="Image_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Image_66"/>
                    <pic:cNvPicPr>
                      <a:picLocks noChangeArrowheads="1"/>
                    </pic:cNvPicPr>
                  </pic:nvPicPr>
                  <pic:blipFill>
                    <a:blip r:embed="rId395" r:link="rId3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9" t="4648" b="58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7925" cy="2036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ABD29B" w14:textId="77777777" w:rsidR="00A77B3E" w:rsidRPr="00D65401" w:rsidRDefault="00D65401">
      <w:r w:rsidRPr="00D65401">
        <w:rPr>
          <w:lang w:eastAsia="en-US"/>
        </w:rPr>
        <w:t>В левой панели находится список всех форм полей и кнопок. Формы можно распределять по группам для удобства сортировки и поиска. Чтобы создать новую группу. Нажмите на кнопку “Создать группу”, введите название группы и нажмите кнопку “Создать”.</w:t>
      </w:r>
    </w:p>
    <w:p w14:paraId="68BB7F6A" w14:textId="77777777" w:rsidR="00A77B3E" w:rsidRDefault="00D65401">
      <w:pPr>
        <w:pStyle w:val="4"/>
        <w:spacing w:line="259" w:lineRule="auto"/>
        <w:rPr>
          <w:lang w:val="en-US"/>
        </w:rPr>
      </w:pPr>
      <w:bookmarkStart w:id="127" w:name="h.uvs81wfddyln"/>
      <w:bookmarkEnd w:id="127"/>
      <w:r>
        <w:rPr>
          <w:lang w:val="en-US" w:eastAsia="en-US"/>
        </w:rPr>
        <w:t>Настройка формы полей</w:t>
      </w:r>
    </w:p>
    <w:p w14:paraId="7C13F00D" w14:textId="77777777" w:rsidR="00A77B3E" w:rsidRDefault="00D65401">
      <w:pPr>
        <w:numPr>
          <w:ilvl w:val="0"/>
          <w:numId w:val="27"/>
        </w:numPr>
        <w:tabs>
          <w:tab w:val="left" w:pos="360"/>
          <w:tab w:val="left" w:pos="1080"/>
        </w:tabs>
        <w:spacing w:after="0"/>
        <w:ind w:left="1080"/>
        <w:rPr>
          <w:lang w:val="en-US"/>
        </w:rPr>
      </w:pPr>
      <w:r>
        <w:rPr>
          <w:lang w:val="en-US" w:eastAsia="en-US"/>
        </w:rPr>
        <w:t>Выберите группу из списка;</w:t>
      </w:r>
    </w:p>
    <w:p w14:paraId="23ED2E2B" w14:textId="77777777" w:rsidR="00A77B3E" w:rsidRDefault="00D65401">
      <w:pPr>
        <w:numPr>
          <w:ilvl w:val="0"/>
          <w:numId w:val="27"/>
        </w:numPr>
        <w:tabs>
          <w:tab w:val="left" w:pos="360"/>
          <w:tab w:val="left" w:pos="1080"/>
        </w:tabs>
        <w:spacing w:after="0"/>
        <w:ind w:left="1080"/>
        <w:rPr>
          <w:lang w:val="en-US"/>
        </w:rPr>
      </w:pPr>
      <w:r>
        <w:rPr>
          <w:lang w:val="en-US" w:eastAsia="en-US"/>
        </w:rPr>
        <w:t>Введите название формы;</w:t>
      </w:r>
    </w:p>
    <w:p w14:paraId="5D10DC72" w14:textId="77777777" w:rsidR="00A77B3E" w:rsidRPr="00D65401" w:rsidRDefault="00D65401">
      <w:pPr>
        <w:numPr>
          <w:ilvl w:val="0"/>
          <w:numId w:val="27"/>
        </w:numPr>
        <w:tabs>
          <w:tab w:val="left" w:pos="360"/>
          <w:tab w:val="left" w:pos="1080"/>
        </w:tabs>
        <w:spacing w:after="0"/>
        <w:ind w:left="1080"/>
      </w:pPr>
      <w:r w:rsidRPr="00D65401">
        <w:rPr>
          <w:lang w:eastAsia="en-US"/>
        </w:rPr>
        <w:t>Введите сообщение перед формой. Это сообщение автоматически отправится перед формой;</w:t>
      </w:r>
    </w:p>
    <w:p w14:paraId="6AE5DD6C" w14:textId="77777777" w:rsidR="00A77B3E" w:rsidRPr="00D65401" w:rsidRDefault="00D65401">
      <w:pPr>
        <w:numPr>
          <w:ilvl w:val="0"/>
          <w:numId w:val="27"/>
        </w:numPr>
        <w:tabs>
          <w:tab w:val="left" w:pos="360"/>
          <w:tab w:val="left" w:pos="1080"/>
        </w:tabs>
        <w:spacing w:after="0"/>
        <w:ind w:left="1080"/>
      </w:pPr>
      <w:r w:rsidRPr="00D65401">
        <w:rPr>
          <w:lang w:eastAsia="en-US"/>
        </w:rPr>
        <w:t>Введите сообщение после формы. Это сообщение автоматически отправится после формы;</w:t>
      </w:r>
    </w:p>
    <w:p w14:paraId="0F6C7A8A" w14:textId="77777777" w:rsidR="00A77B3E" w:rsidRPr="00D65401" w:rsidRDefault="00D65401">
      <w:pPr>
        <w:numPr>
          <w:ilvl w:val="0"/>
          <w:numId w:val="27"/>
        </w:numPr>
        <w:tabs>
          <w:tab w:val="left" w:pos="360"/>
          <w:tab w:val="left" w:pos="1080"/>
        </w:tabs>
        <w:spacing w:after="0"/>
        <w:ind w:left="1080"/>
      </w:pPr>
      <w:r w:rsidRPr="00D65401">
        <w:rPr>
          <w:lang w:eastAsia="en-US"/>
        </w:rPr>
        <w:t>Выберите опции формы. При включении опции “Форма блокирует чат”, клиент не сможет отправить сообщение, пока форма не будет заполнена.</w:t>
      </w:r>
    </w:p>
    <w:p w14:paraId="4FA5AED0" w14:textId="77777777" w:rsidR="00A77B3E" w:rsidRPr="00D65401" w:rsidRDefault="00D65401">
      <w:pPr>
        <w:numPr>
          <w:ilvl w:val="0"/>
          <w:numId w:val="27"/>
        </w:numPr>
        <w:tabs>
          <w:tab w:val="left" w:pos="360"/>
          <w:tab w:val="left" w:pos="1080"/>
        </w:tabs>
        <w:spacing w:after="0"/>
        <w:ind w:left="1080"/>
      </w:pPr>
      <w:r w:rsidRPr="00D65401">
        <w:rPr>
          <w:lang w:eastAsia="en-US"/>
        </w:rPr>
        <w:t>Включите/отключите запрос согласия на обработку ПД (Персональные данные)</w:t>
      </w:r>
    </w:p>
    <w:p w14:paraId="2230419F" w14:textId="77777777" w:rsidR="00A77B3E" w:rsidRPr="00D65401" w:rsidRDefault="00A77B3E">
      <w:pPr>
        <w:ind w:left="720"/>
      </w:pPr>
    </w:p>
    <w:p w14:paraId="3052455B" w14:textId="77777777" w:rsidR="00A77B3E" w:rsidRDefault="00D65401">
      <w:pPr>
        <w:ind w:firstLine="709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1A49D319" wp14:editId="1D343150">
            <wp:extent cx="5694045" cy="5445125"/>
            <wp:effectExtent l="0" t="0" r="0" b="0"/>
            <wp:docPr id="104" name="Рисунок 104" descr="Image_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Image_50"/>
                    <pic:cNvPicPr>
                      <a:picLocks noChangeArrowheads="1"/>
                    </pic:cNvPicPr>
                  </pic:nvPicPr>
                  <pic:blipFill>
                    <a:blip r:embed="rId397" r:link="rId3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98" t="2704" b="22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045" cy="544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3B90AB" w14:textId="77777777" w:rsidR="00A77B3E" w:rsidRPr="00D65401" w:rsidRDefault="00D65401">
      <w:pPr>
        <w:pStyle w:val="4"/>
        <w:spacing w:line="259" w:lineRule="auto"/>
      </w:pPr>
      <w:bookmarkStart w:id="128" w:name="h.8qfqzo97m5kh"/>
      <w:bookmarkEnd w:id="128"/>
      <w:r w:rsidRPr="00D65401">
        <w:rPr>
          <w:lang w:eastAsia="en-US"/>
        </w:rPr>
        <w:t>Поля для заполнения</w:t>
      </w:r>
    </w:p>
    <w:p w14:paraId="0B29DD72" w14:textId="77777777" w:rsidR="00A77B3E" w:rsidRPr="00D65401" w:rsidRDefault="00D65401">
      <w:r w:rsidRPr="00D65401">
        <w:rPr>
          <w:lang w:eastAsia="en-US"/>
        </w:rPr>
        <w:t>Чтобы добавить поле для заполнения, нажмите кнопку “+”.</w:t>
      </w:r>
    </w:p>
    <w:p w14:paraId="6021126A" w14:textId="77777777" w:rsidR="00A77B3E" w:rsidRPr="00D65401" w:rsidRDefault="00D65401">
      <w:r w:rsidRPr="00D65401">
        <w:rPr>
          <w:lang w:eastAsia="en-US"/>
        </w:rPr>
        <w:t>Введите название поля. Если поле обязательное для заполнения нажмите на чекбокс. Для удаления поля для заполнения нажмите кнопку “х”.</w:t>
      </w:r>
    </w:p>
    <w:p w14:paraId="6FCC4898" w14:textId="77777777" w:rsidR="00A77B3E" w:rsidRPr="00D65401" w:rsidRDefault="00D65401">
      <w:r w:rsidRPr="00D65401">
        <w:rPr>
          <w:lang w:eastAsia="en-US"/>
        </w:rPr>
        <w:t>Нажмите кнопку “Сохранить” для сохранения формы полей. Чтобы удалить форму, нажмите “Удалить”.</w:t>
      </w:r>
    </w:p>
    <w:p w14:paraId="0B09D221" w14:textId="77777777" w:rsidR="00A77B3E" w:rsidRDefault="00D65401">
      <w:pPr>
        <w:rPr>
          <w:lang w:val="en-US"/>
        </w:rPr>
      </w:pPr>
      <w:r>
        <w:rPr>
          <w:noProof/>
        </w:rPr>
        <w:drawing>
          <wp:inline distT="0" distB="0" distL="0" distR="0" wp14:anchorId="76548B9F" wp14:editId="247D507E">
            <wp:extent cx="2784475" cy="2202815"/>
            <wp:effectExtent l="0" t="0" r="0" b="0"/>
            <wp:docPr id="105" name="Рисунок 105" descr="Image_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Image_90"/>
                    <pic:cNvPicPr>
                      <a:picLocks noChangeArrowheads="1"/>
                    </pic:cNvPicPr>
                  </pic:nvPicPr>
                  <pic:blipFill>
                    <a:blip r:embed="rId399" r:link="rId4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68" r="45529" b="2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475" cy="220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CEE67A" w14:textId="77777777" w:rsidR="00A77B3E" w:rsidRDefault="00A77B3E">
      <w:pPr>
        <w:ind w:firstLine="709"/>
        <w:rPr>
          <w:lang w:val="en-US"/>
        </w:rPr>
      </w:pPr>
      <w:bookmarkStart w:id="129" w:name="kix.o5ahp43qrjfv"/>
      <w:bookmarkEnd w:id="129"/>
    </w:p>
    <w:p w14:paraId="266C896C" w14:textId="77777777" w:rsidR="00A77B3E" w:rsidRPr="00D65401" w:rsidRDefault="00D65401">
      <w:pPr>
        <w:pStyle w:val="3"/>
        <w:spacing w:after="0"/>
        <w:ind w:left="644"/>
      </w:pPr>
      <w:bookmarkStart w:id="130" w:name="h.s229d3h5ndcl"/>
      <w:bookmarkEnd w:id="130"/>
      <w:r w:rsidRPr="00D65401">
        <w:rPr>
          <w:lang w:eastAsia="en-US"/>
        </w:rPr>
        <w:lastRenderedPageBreak/>
        <w:t>- конструктор формы кнопок</w:t>
      </w:r>
    </w:p>
    <w:p w14:paraId="2CE0C96E" w14:textId="77777777" w:rsidR="00A77B3E" w:rsidRPr="00D65401" w:rsidRDefault="00D65401">
      <w:r w:rsidRPr="00D65401">
        <w:rPr>
          <w:lang w:eastAsia="en-US"/>
        </w:rPr>
        <w:t>Форма кнопок используется для уточнения вопроса/отдела клиента. А также автоматизации и маршрутизации клиента по сайту или отделам.</w:t>
      </w:r>
    </w:p>
    <w:p w14:paraId="469C4898" w14:textId="77777777" w:rsidR="00A77B3E" w:rsidRPr="00D65401" w:rsidRDefault="00D65401">
      <w:r w:rsidRPr="00D65401">
        <w:rPr>
          <w:lang w:eastAsia="en-US"/>
        </w:rPr>
        <w:t xml:space="preserve"> Чтобы создать форму кнопок необходимо:</w:t>
      </w:r>
    </w:p>
    <w:p w14:paraId="7499BB91" w14:textId="77777777" w:rsidR="00A77B3E" w:rsidRDefault="00D65401">
      <w:pPr>
        <w:numPr>
          <w:ilvl w:val="0"/>
          <w:numId w:val="28"/>
        </w:numPr>
        <w:tabs>
          <w:tab w:val="left" w:pos="360"/>
          <w:tab w:val="left" w:pos="1080"/>
        </w:tabs>
        <w:spacing w:after="0"/>
        <w:ind w:left="1080"/>
        <w:rPr>
          <w:lang w:val="en-US"/>
        </w:rPr>
      </w:pPr>
      <w:r>
        <w:rPr>
          <w:lang w:val="en-US" w:eastAsia="en-US"/>
        </w:rPr>
        <w:t>Перейти на страницу “Сайты”;</w:t>
      </w:r>
    </w:p>
    <w:p w14:paraId="48BDAD66" w14:textId="77777777" w:rsidR="00A77B3E" w:rsidRDefault="00D65401">
      <w:pPr>
        <w:numPr>
          <w:ilvl w:val="0"/>
          <w:numId w:val="28"/>
        </w:numPr>
        <w:tabs>
          <w:tab w:val="left" w:pos="360"/>
          <w:tab w:val="left" w:pos="1080"/>
        </w:tabs>
        <w:spacing w:after="0"/>
        <w:ind w:left="1080"/>
        <w:rPr>
          <w:lang w:val="en-US"/>
        </w:rPr>
      </w:pPr>
      <w:r>
        <w:rPr>
          <w:lang w:val="en-US" w:eastAsia="en-US"/>
        </w:rPr>
        <w:t>Нажать на кнопку “Настройки”;</w:t>
      </w:r>
    </w:p>
    <w:p w14:paraId="2FB2087C" w14:textId="77777777" w:rsidR="00A77B3E" w:rsidRDefault="00D65401">
      <w:pPr>
        <w:numPr>
          <w:ilvl w:val="0"/>
          <w:numId w:val="28"/>
        </w:numPr>
        <w:tabs>
          <w:tab w:val="left" w:pos="360"/>
          <w:tab w:val="left" w:pos="1080"/>
        </w:tabs>
        <w:spacing w:after="0"/>
        <w:ind w:left="1080"/>
        <w:rPr>
          <w:lang w:val="en-US"/>
        </w:rPr>
      </w:pPr>
      <w:r>
        <w:rPr>
          <w:lang w:val="en-US" w:eastAsia="en-US"/>
        </w:rPr>
        <w:t>Выбрать пункт “Конструктор форм”.</w:t>
      </w:r>
    </w:p>
    <w:p w14:paraId="5BFC3C23" w14:textId="77777777" w:rsidR="00A77B3E" w:rsidRDefault="00D65401">
      <w:pPr>
        <w:rPr>
          <w:lang w:val="en-US"/>
        </w:rPr>
      </w:pPr>
      <w:r>
        <w:rPr>
          <w:noProof/>
        </w:rPr>
        <w:drawing>
          <wp:inline distT="0" distB="0" distL="0" distR="0" wp14:anchorId="7685C3D1" wp14:editId="04B62529">
            <wp:extent cx="5860415" cy="3034030"/>
            <wp:effectExtent l="0" t="0" r="0" b="0"/>
            <wp:docPr id="106" name="Рисунок 106" descr="Image_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Image_80"/>
                    <pic:cNvPicPr>
                      <a:picLocks noChangeArrowheads="1"/>
                    </pic:cNvPicPr>
                  </pic:nvPicPr>
                  <pic:blipFill>
                    <a:blip r:embed="rId393" r:link="rId4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0415" cy="303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9BE24E" w14:textId="77777777" w:rsidR="00A77B3E" w:rsidRDefault="00D65401">
      <w:pPr>
        <w:numPr>
          <w:ilvl w:val="0"/>
          <w:numId w:val="29"/>
        </w:numPr>
        <w:tabs>
          <w:tab w:val="left" w:pos="1800"/>
          <w:tab w:val="left" w:pos="2520"/>
        </w:tabs>
        <w:spacing w:after="0"/>
        <w:ind w:left="2520" w:hanging="360"/>
        <w:rPr>
          <w:lang w:val="en-US"/>
        </w:rPr>
      </w:pPr>
      <w:r>
        <w:rPr>
          <w:lang w:val="en-US" w:eastAsia="en-US"/>
        </w:rPr>
        <w:t>Нажмите кнопку “Создать форму”;</w:t>
      </w:r>
    </w:p>
    <w:p w14:paraId="5545B123" w14:textId="77777777" w:rsidR="00A77B3E" w:rsidRDefault="00D65401">
      <w:pPr>
        <w:numPr>
          <w:ilvl w:val="0"/>
          <w:numId w:val="29"/>
        </w:numPr>
        <w:tabs>
          <w:tab w:val="left" w:pos="1800"/>
          <w:tab w:val="left" w:pos="2520"/>
        </w:tabs>
        <w:spacing w:after="0"/>
        <w:ind w:left="2520" w:hanging="360"/>
        <w:rPr>
          <w:lang w:val="en-US"/>
        </w:rPr>
      </w:pPr>
      <w:r>
        <w:rPr>
          <w:lang w:val="en-US" w:eastAsia="en-US"/>
        </w:rPr>
        <w:t>Нажмите кнопку “Форма кнопок”.</w:t>
      </w:r>
    </w:p>
    <w:p w14:paraId="6DA96DA5" w14:textId="77777777" w:rsidR="00A77B3E" w:rsidRDefault="00D65401">
      <w:pPr>
        <w:rPr>
          <w:lang w:val="en-US"/>
        </w:rPr>
      </w:pPr>
      <w:r>
        <w:rPr>
          <w:noProof/>
        </w:rPr>
        <w:drawing>
          <wp:inline distT="0" distB="0" distL="0" distR="0" wp14:anchorId="5ABC4FAA" wp14:editId="05490853">
            <wp:extent cx="5486400" cy="2244725"/>
            <wp:effectExtent l="0" t="0" r="0" b="0"/>
            <wp:docPr id="107" name="Рисунок 107" descr="Image_1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Image_133"/>
                    <pic:cNvPicPr>
                      <a:picLocks noChangeArrowheads="1"/>
                    </pic:cNvPicPr>
                  </pic:nvPicPr>
                  <pic:blipFill>
                    <a:blip r:embed="rId402" r:link="rId4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75" t="3429" b="70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24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E03C4B" w14:textId="77777777" w:rsidR="00A77B3E" w:rsidRDefault="00D65401">
      <w:pPr>
        <w:pStyle w:val="4"/>
        <w:spacing w:line="259" w:lineRule="auto"/>
        <w:rPr>
          <w:lang w:val="en-US"/>
        </w:rPr>
      </w:pPr>
      <w:bookmarkStart w:id="131" w:name="h.9ihb80qbfwbt"/>
      <w:bookmarkEnd w:id="131"/>
      <w:r>
        <w:rPr>
          <w:lang w:val="en-US" w:eastAsia="en-US"/>
        </w:rPr>
        <w:t>Настройка формы кнопок</w:t>
      </w:r>
    </w:p>
    <w:p w14:paraId="1075CBB6" w14:textId="77777777" w:rsidR="00A77B3E" w:rsidRDefault="00D65401">
      <w:pPr>
        <w:numPr>
          <w:ilvl w:val="0"/>
          <w:numId w:val="30"/>
        </w:numPr>
        <w:tabs>
          <w:tab w:val="left" w:pos="1080"/>
          <w:tab w:val="left" w:pos="1800"/>
        </w:tabs>
        <w:spacing w:after="0"/>
        <w:ind w:left="1800" w:hanging="360"/>
        <w:rPr>
          <w:lang w:val="en-US"/>
        </w:rPr>
      </w:pPr>
      <w:r>
        <w:rPr>
          <w:lang w:val="en-US" w:eastAsia="en-US"/>
        </w:rPr>
        <w:t>Выберите группу из списка;</w:t>
      </w:r>
    </w:p>
    <w:p w14:paraId="1214BD04" w14:textId="77777777" w:rsidR="00A77B3E" w:rsidRDefault="00D65401">
      <w:pPr>
        <w:numPr>
          <w:ilvl w:val="0"/>
          <w:numId w:val="30"/>
        </w:numPr>
        <w:tabs>
          <w:tab w:val="left" w:pos="1080"/>
          <w:tab w:val="left" w:pos="1800"/>
        </w:tabs>
        <w:spacing w:after="0"/>
        <w:ind w:left="1800" w:hanging="360"/>
        <w:rPr>
          <w:lang w:val="en-US"/>
        </w:rPr>
      </w:pPr>
      <w:r>
        <w:rPr>
          <w:lang w:val="en-US" w:eastAsia="en-US"/>
        </w:rPr>
        <w:t>Введите название формы;</w:t>
      </w:r>
    </w:p>
    <w:p w14:paraId="40A40943" w14:textId="77777777" w:rsidR="00A77B3E" w:rsidRPr="00D65401" w:rsidRDefault="00D65401">
      <w:pPr>
        <w:numPr>
          <w:ilvl w:val="0"/>
          <w:numId w:val="30"/>
        </w:numPr>
        <w:tabs>
          <w:tab w:val="left" w:pos="1080"/>
          <w:tab w:val="left" w:pos="1800"/>
        </w:tabs>
        <w:spacing w:after="0"/>
        <w:ind w:left="1800" w:hanging="360"/>
      </w:pPr>
      <w:r w:rsidRPr="00D65401">
        <w:rPr>
          <w:lang w:eastAsia="en-US"/>
        </w:rPr>
        <w:t>Введите сообщение перед формой. Это сообщение автоматически отправится перед формой;</w:t>
      </w:r>
    </w:p>
    <w:p w14:paraId="70041BC4" w14:textId="77777777" w:rsidR="00A77B3E" w:rsidRPr="00D65401" w:rsidRDefault="00D65401">
      <w:pPr>
        <w:numPr>
          <w:ilvl w:val="0"/>
          <w:numId w:val="30"/>
        </w:numPr>
        <w:tabs>
          <w:tab w:val="left" w:pos="1080"/>
          <w:tab w:val="left" w:pos="1800"/>
        </w:tabs>
        <w:spacing w:after="0"/>
        <w:ind w:left="1800" w:hanging="360"/>
      </w:pPr>
      <w:r w:rsidRPr="00D65401">
        <w:rPr>
          <w:lang w:eastAsia="en-US"/>
        </w:rPr>
        <w:t>Введите сообщение после формы. Это сообщение автоматически отправится после формы;</w:t>
      </w:r>
    </w:p>
    <w:p w14:paraId="68AA1288" w14:textId="77777777" w:rsidR="00A77B3E" w:rsidRPr="00D65401" w:rsidRDefault="00D65401">
      <w:pPr>
        <w:numPr>
          <w:ilvl w:val="0"/>
          <w:numId w:val="30"/>
        </w:numPr>
        <w:tabs>
          <w:tab w:val="left" w:pos="1080"/>
          <w:tab w:val="left" w:pos="1800"/>
        </w:tabs>
        <w:spacing w:after="0"/>
        <w:ind w:left="1800" w:hanging="360"/>
      </w:pPr>
      <w:r w:rsidRPr="00D65401">
        <w:rPr>
          <w:lang w:eastAsia="en-US"/>
        </w:rPr>
        <w:t>Выберите опции формы. При включении опции “Форма блокирует чат”, клиент не сможет отправить сообщение, пока форма не будет заполнена;</w:t>
      </w:r>
    </w:p>
    <w:p w14:paraId="5F95CDA3" w14:textId="77777777" w:rsidR="00A77B3E" w:rsidRPr="00D65401" w:rsidRDefault="00D65401">
      <w:pPr>
        <w:numPr>
          <w:ilvl w:val="0"/>
          <w:numId w:val="30"/>
        </w:numPr>
        <w:tabs>
          <w:tab w:val="left" w:pos="1080"/>
          <w:tab w:val="left" w:pos="1800"/>
        </w:tabs>
        <w:spacing w:after="0"/>
        <w:ind w:left="1800" w:hanging="360"/>
      </w:pPr>
      <w:r w:rsidRPr="00D65401">
        <w:rPr>
          <w:lang w:eastAsia="en-US"/>
        </w:rPr>
        <w:t>Включите/отключите запрос согласия на обработку ПД (Персональные данные).</w:t>
      </w:r>
    </w:p>
    <w:p w14:paraId="10FEC514" w14:textId="77777777" w:rsidR="00A77B3E" w:rsidRDefault="00D65401">
      <w:pPr>
        <w:ind w:left="1440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5DD10A47" wp14:editId="3784337D">
            <wp:extent cx="3990340" cy="3698875"/>
            <wp:effectExtent l="0" t="0" r="0" b="0"/>
            <wp:docPr id="108" name="Рисунок 108" descr="Image_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Image_18"/>
                    <pic:cNvPicPr>
                      <a:picLocks noChangeArrowheads="1"/>
                    </pic:cNvPicPr>
                  </pic:nvPicPr>
                  <pic:blipFill>
                    <a:blip r:embed="rId404" r:link="rId4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98" t="3676" b="44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340" cy="369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DB4218" w14:textId="77777777" w:rsidR="00A77B3E" w:rsidRDefault="00D65401">
      <w:pPr>
        <w:pStyle w:val="4"/>
        <w:spacing w:line="259" w:lineRule="auto"/>
        <w:rPr>
          <w:lang w:val="en-US"/>
        </w:rPr>
      </w:pPr>
      <w:bookmarkStart w:id="132" w:name="h.s2geb4c43ydf"/>
      <w:bookmarkEnd w:id="132"/>
      <w:r>
        <w:rPr>
          <w:lang w:val="en-US" w:eastAsia="en-US"/>
        </w:rPr>
        <w:t xml:space="preserve">Кнопки действий </w:t>
      </w:r>
    </w:p>
    <w:p w14:paraId="2E83648B" w14:textId="77777777" w:rsidR="00A77B3E" w:rsidRDefault="00D65401">
      <w:pPr>
        <w:pStyle w:val="4"/>
        <w:spacing w:line="259" w:lineRule="auto"/>
        <w:rPr>
          <w:lang w:val="en-US"/>
        </w:rPr>
      </w:pPr>
      <w:bookmarkStart w:id="133" w:name="h.qwj8h9cn16lk"/>
      <w:bookmarkEnd w:id="133"/>
      <w:r>
        <w:rPr>
          <w:noProof/>
        </w:rPr>
        <w:drawing>
          <wp:inline distT="0" distB="0" distL="0" distR="0" wp14:anchorId="65B81940" wp14:editId="62AD9A18">
            <wp:extent cx="3990340" cy="1288415"/>
            <wp:effectExtent l="0" t="0" r="0" b="0"/>
            <wp:docPr id="109" name="Рисунок 109" descr="Image_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Image_98"/>
                    <pic:cNvPicPr>
                      <a:picLocks noChangeArrowheads="1"/>
                    </pic:cNvPicPr>
                  </pic:nvPicPr>
                  <pic:blipFill>
                    <a:blip r:embed="rId406" r:link="rId4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1" t="6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340" cy="128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B4E977" w14:textId="77777777" w:rsidR="00A77B3E" w:rsidRPr="00D65401" w:rsidRDefault="00D65401">
      <w:r w:rsidRPr="00D65401">
        <w:rPr>
          <w:lang w:eastAsia="en-US"/>
        </w:rPr>
        <w:t>Чтобы добавить кнопки действий , нажмите кнопку “+”.</w:t>
      </w:r>
    </w:p>
    <w:p w14:paraId="146D19DA" w14:textId="77777777" w:rsidR="00A77B3E" w:rsidRPr="00D65401" w:rsidRDefault="00D65401">
      <w:r w:rsidRPr="00D65401">
        <w:rPr>
          <w:lang w:eastAsia="en-US"/>
        </w:rPr>
        <w:t>Введите название кнопки.  Для удаления кнопки нажмите кнопку “х”.</w:t>
      </w:r>
    </w:p>
    <w:p w14:paraId="38858CB3" w14:textId="77777777" w:rsidR="00A77B3E" w:rsidRPr="00D65401" w:rsidRDefault="00D65401">
      <w:r w:rsidRPr="00D65401">
        <w:rPr>
          <w:lang w:eastAsia="en-US"/>
        </w:rPr>
        <w:t xml:space="preserve">Для настройки стилей кнопки нажмите </w:t>
      </w:r>
      <w:r>
        <w:rPr>
          <w:noProof/>
        </w:rPr>
        <w:drawing>
          <wp:inline distT="0" distB="0" distL="0" distR="0" wp14:anchorId="38FD6F80" wp14:editId="6DAB40BD">
            <wp:extent cx="249555" cy="207645"/>
            <wp:effectExtent l="0" t="0" r="0" b="0"/>
            <wp:docPr id="110" name="Рисунок 110" descr="Image_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Image_25"/>
                    <pic:cNvPicPr>
                      <a:picLocks noChangeArrowheads="1"/>
                    </pic:cNvPicPr>
                  </pic:nvPicPr>
                  <pic:blipFill>
                    <a:blip r:embed="rId408" r:link="rId4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" cy="207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738AF6" w14:textId="77777777" w:rsidR="00A77B3E" w:rsidRPr="00D65401" w:rsidRDefault="00D65401">
      <w:r w:rsidRPr="00D65401">
        <w:rPr>
          <w:lang w:eastAsia="en-US"/>
        </w:rPr>
        <w:t xml:space="preserve">Чтобы скопировать кнопку нажмите </w:t>
      </w:r>
      <w:r>
        <w:rPr>
          <w:noProof/>
        </w:rPr>
        <w:drawing>
          <wp:inline distT="0" distB="0" distL="0" distR="0" wp14:anchorId="5DDF7830" wp14:editId="6112A812">
            <wp:extent cx="249555" cy="332740"/>
            <wp:effectExtent l="0" t="0" r="0" b="0"/>
            <wp:docPr id="111" name="Рисунок 111" descr="Image_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Image_29"/>
                    <pic:cNvPicPr>
                      <a:picLocks noChangeArrowheads="1"/>
                    </pic:cNvPicPr>
                  </pic:nvPicPr>
                  <pic:blipFill>
                    <a:blip r:embed="rId410" r:link="rId4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" cy="33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5401">
        <w:rPr>
          <w:lang w:eastAsia="en-US"/>
        </w:rPr>
        <w:t>.</w:t>
      </w:r>
    </w:p>
    <w:p w14:paraId="49A6FAB3" w14:textId="77777777" w:rsidR="00A77B3E" w:rsidRPr="00D65401" w:rsidRDefault="00D65401">
      <w:r w:rsidRPr="00D65401">
        <w:rPr>
          <w:lang w:eastAsia="en-US"/>
        </w:rPr>
        <w:t xml:space="preserve">Для добавление действия для кнопки нажмите </w:t>
      </w:r>
      <w:r>
        <w:rPr>
          <w:noProof/>
        </w:rPr>
        <w:drawing>
          <wp:inline distT="0" distB="0" distL="0" distR="0" wp14:anchorId="23C6A431" wp14:editId="1695A3A0">
            <wp:extent cx="1205230" cy="374015"/>
            <wp:effectExtent l="0" t="0" r="0" b="0"/>
            <wp:docPr id="112" name="Рисунок 112" descr="Image_1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Image_101"/>
                    <pic:cNvPicPr>
                      <a:picLocks noChangeArrowheads="1"/>
                    </pic:cNvPicPr>
                  </pic:nvPicPr>
                  <pic:blipFill>
                    <a:blip r:embed="rId412" r:link="rId4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5230" cy="37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5401">
        <w:rPr>
          <w:lang w:eastAsia="en-US"/>
        </w:rPr>
        <w:t>. Если у кнопки нет действия, она просто закроет форму.</w:t>
      </w:r>
    </w:p>
    <w:p w14:paraId="25EC7E45" w14:textId="77777777" w:rsidR="00A77B3E" w:rsidRPr="00D65401" w:rsidRDefault="00D65401">
      <w:pPr>
        <w:pStyle w:val="4"/>
        <w:spacing w:line="259" w:lineRule="auto"/>
      </w:pPr>
      <w:bookmarkStart w:id="134" w:name="h.3by7srium9gk"/>
      <w:bookmarkEnd w:id="134"/>
      <w:r w:rsidRPr="00D65401">
        <w:rPr>
          <w:lang w:eastAsia="en-US"/>
        </w:rPr>
        <w:t>Настройки стилей кнопки</w:t>
      </w:r>
    </w:p>
    <w:p w14:paraId="7CB4DD5A" w14:textId="77777777" w:rsidR="00A77B3E" w:rsidRPr="00640DBE" w:rsidRDefault="00D65401">
      <w:r w:rsidRPr="00D65401">
        <w:rPr>
          <w:lang w:eastAsia="en-US"/>
        </w:rPr>
        <w:t xml:space="preserve">По клику на иконку </w:t>
      </w:r>
      <w:r>
        <w:rPr>
          <w:noProof/>
        </w:rPr>
        <w:drawing>
          <wp:inline distT="0" distB="0" distL="0" distR="0" wp14:anchorId="05B2F0F8" wp14:editId="3CD30447">
            <wp:extent cx="249555" cy="207645"/>
            <wp:effectExtent l="0" t="0" r="0" b="0"/>
            <wp:docPr id="113" name="Рисунок 113" descr="Image_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Image_87"/>
                    <pic:cNvPicPr>
                      <a:picLocks noChangeArrowheads="1"/>
                    </pic:cNvPicPr>
                  </pic:nvPicPr>
                  <pic:blipFill>
                    <a:blip r:embed="rId408" r:link="rId4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" cy="207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5401">
        <w:rPr>
          <w:lang w:eastAsia="en-US"/>
        </w:rPr>
        <w:t>появится панель настройки стилей кнопки. Рядом с панелью расположено окно предпросмотра кнопки. Все изменения происходят в режиме реального времени.</w:t>
      </w:r>
      <w:r w:rsidRPr="00D65401">
        <w:rPr>
          <w:lang w:eastAsia="en-US"/>
        </w:rPr>
        <w:br/>
        <w:t>В разделе “Шрифт” можно изменить текст на кнопке.</w:t>
      </w:r>
      <w:r w:rsidRPr="00D65401">
        <w:rPr>
          <w:lang w:eastAsia="en-US"/>
        </w:rPr>
        <w:br/>
        <w:t>В разделе “Цвета” настраиваются цвета кнопки, текста на кнопки и обводка кнопки. Чтобы сделать кнопку только с обводкой, основной цвет кнопки должен быть белый ( #</w:t>
      </w:r>
      <w:r>
        <w:rPr>
          <w:lang w:val="en-US" w:eastAsia="en-US"/>
        </w:rPr>
        <w:t>FFFFFF</w:t>
      </w:r>
      <w:r w:rsidRPr="00D65401">
        <w:rPr>
          <w:lang w:eastAsia="en-US"/>
        </w:rPr>
        <w:t>).</w:t>
      </w:r>
      <w:r w:rsidRPr="00D65401">
        <w:rPr>
          <w:lang w:eastAsia="en-US"/>
        </w:rPr>
        <w:br/>
        <w:t xml:space="preserve">В разделе “Цвета при наведении” настаиваются цвета кнопки при состоянии, когда курсор наведен на кнопку. </w:t>
      </w:r>
      <w:r w:rsidRPr="00D65401">
        <w:rPr>
          <w:lang w:eastAsia="en-US"/>
        </w:rPr>
        <w:br/>
        <w:t xml:space="preserve">В разделе “Размеры” настаиваются размеры шрифта кнопки, закругления краев (чем больше значение,тем </w:t>
      </w:r>
      <w:r w:rsidRPr="00D65401">
        <w:rPr>
          <w:lang w:eastAsia="en-US"/>
        </w:rPr>
        <w:lastRenderedPageBreak/>
        <w:t xml:space="preserve">больше края закруглены), толщина обводки (чем больше значение, тем толще обводка кнопки) и внутренние отступы (сверху, справа, снизу, слева). </w:t>
      </w:r>
      <w:r w:rsidRPr="00640DBE">
        <w:rPr>
          <w:lang w:eastAsia="en-US"/>
        </w:rPr>
        <w:t>Все размеры указываются в пикселях (</w:t>
      </w:r>
      <w:r>
        <w:rPr>
          <w:lang w:val="en-US" w:eastAsia="en-US"/>
        </w:rPr>
        <w:t>px</w:t>
      </w:r>
      <w:r w:rsidRPr="00640DBE">
        <w:rPr>
          <w:lang w:eastAsia="en-US"/>
        </w:rPr>
        <w:t>).</w:t>
      </w:r>
    </w:p>
    <w:p w14:paraId="419CC00E" w14:textId="77777777" w:rsidR="00A77B3E" w:rsidRDefault="00D65401">
      <w:pPr>
        <w:ind w:left="-1134"/>
        <w:jc w:val="center"/>
        <w:rPr>
          <w:lang w:val="en-US"/>
        </w:rPr>
      </w:pPr>
      <w:r>
        <w:rPr>
          <w:noProof/>
        </w:rPr>
        <w:drawing>
          <wp:inline distT="0" distB="0" distL="0" distR="0" wp14:anchorId="0657FBC0" wp14:editId="7861B410">
            <wp:extent cx="4031615" cy="3491230"/>
            <wp:effectExtent l="0" t="0" r="0" b="0"/>
            <wp:docPr id="114" name="Рисунок 114" descr="Image_1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Image_100"/>
                    <pic:cNvPicPr>
                      <a:picLocks noChangeArrowheads="1"/>
                    </pic:cNvPicPr>
                  </pic:nvPicPr>
                  <pic:blipFill>
                    <a:blip r:embed="rId415" r:link="rId4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1615" cy="3491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80A464" w14:textId="77777777" w:rsidR="00A77B3E" w:rsidRPr="00D65401" w:rsidRDefault="00D65401">
      <w:r w:rsidRPr="00D65401">
        <w:rPr>
          <w:lang w:eastAsia="en-US"/>
        </w:rPr>
        <w:t>По завершению настройки стиля кнопок нажмите</w:t>
      </w:r>
      <w:r>
        <w:rPr>
          <w:noProof/>
        </w:rPr>
        <w:drawing>
          <wp:inline distT="0" distB="0" distL="0" distR="0" wp14:anchorId="5745B64F" wp14:editId="286FCF24">
            <wp:extent cx="249555" cy="290830"/>
            <wp:effectExtent l="0" t="0" r="0" b="0"/>
            <wp:docPr id="115" name="Рисунок 115" descr="Image_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Image_68"/>
                    <pic:cNvPicPr>
                      <a:picLocks noChangeArrowheads="1"/>
                    </pic:cNvPicPr>
                  </pic:nvPicPr>
                  <pic:blipFill>
                    <a:blip r:embed="rId417" r:link="rId4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" cy="29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5401">
        <w:rPr>
          <w:lang w:eastAsia="en-US"/>
        </w:rPr>
        <w:t>. Все изменения сохраняются автоматически.</w:t>
      </w:r>
    </w:p>
    <w:p w14:paraId="232F58DC" w14:textId="77777777" w:rsidR="00A77B3E" w:rsidRPr="00D65401" w:rsidRDefault="00D65401">
      <w:pPr>
        <w:pStyle w:val="4"/>
        <w:spacing w:line="259" w:lineRule="auto"/>
      </w:pPr>
      <w:bookmarkStart w:id="135" w:name="h.ais6tjy6qqb0"/>
      <w:bookmarkEnd w:id="135"/>
      <w:r w:rsidRPr="00D65401">
        <w:rPr>
          <w:lang w:eastAsia="en-US"/>
        </w:rPr>
        <w:t>Действия кнопки</w:t>
      </w:r>
    </w:p>
    <w:p w14:paraId="6A70C32A" w14:textId="77777777" w:rsidR="00A77B3E" w:rsidRPr="00D65401" w:rsidRDefault="00D65401">
      <w:r w:rsidRPr="00D65401">
        <w:rPr>
          <w:lang w:eastAsia="en-US"/>
        </w:rPr>
        <w:t xml:space="preserve">Чтобы добавить действие для кнопки нажмите </w:t>
      </w:r>
      <w:r>
        <w:rPr>
          <w:noProof/>
        </w:rPr>
        <w:drawing>
          <wp:inline distT="0" distB="0" distL="0" distR="0" wp14:anchorId="646A54C5" wp14:editId="5E42E859">
            <wp:extent cx="1205230" cy="374015"/>
            <wp:effectExtent l="0" t="0" r="0" b="0"/>
            <wp:docPr id="116" name="Рисунок 116" descr="Image_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Image_8"/>
                    <pic:cNvPicPr>
                      <a:picLocks noChangeArrowheads="1"/>
                    </pic:cNvPicPr>
                  </pic:nvPicPr>
                  <pic:blipFill>
                    <a:blip r:embed="rId412" r:link="rId4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5230" cy="37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5401">
        <w:rPr>
          <w:lang w:eastAsia="en-US"/>
        </w:rPr>
        <w:br/>
        <w:t>В открывшемся окне добавите действия, нажав на кнопку “+”.</w:t>
      </w:r>
    </w:p>
    <w:p w14:paraId="02FC1AE5" w14:textId="77777777" w:rsidR="00A77B3E" w:rsidRDefault="00D65401">
      <w:pPr>
        <w:ind w:left="-1134"/>
        <w:jc w:val="center"/>
        <w:rPr>
          <w:lang w:val="en-US"/>
        </w:rPr>
      </w:pPr>
      <w:r>
        <w:rPr>
          <w:noProof/>
        </w:rPr>
        <w:drawing>
          <wp:inline distT="0" distB="0" distL="0" distR="0" wp14:anchorId="47D895EB" wp14:editId="5AFC2E50">
            <wp:extent cx="5029200" cy="2576830"/>
            <wp:effectExtent l="0" t="0" r="0" b="0"/>
            <wp:docPr id="117" name="Рисунок 117" descr="Image_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Image_7"/>
                    <pic:cNvPicPr>
                      <a:picLocks noChangeArrowheads="1"/>
                    </pic:cNvPicPr>
                  </pic:nvPicPr>
                  <pic:blipFill>
                    <a:blip r:embed="rId420" r:link="rId4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257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A0879A" w14:textId="77777777" w:rsidR="00A77B3E" w:rsidRPr="00D65401" w:rsidRDefault="00D65401">
      <w:r w:rsidRPr="00D65401">
        <w:rPr>
          <w:lang w:eastAsia="en-US"/>
        </w:rPr>
        <w:t xml:space="preserve">Выберите действие из списка и настройте параметры действия. Действий может быть одно или несколько. Чтобы изменить порядок выполнения действий, зажмите иконку </w:t>
      </w:r>
      <w:r>
        <w:rPr>
          <w:noProof/>
        </w:rPr>
        <w:drawing>
          <wp:inline distT="0" distB="0" distL="0" distR="0" wp14:anchorId="17899A04" wp14:editId="14E654F6">
            <wp:extent cx="249555" cy="249555"/>
            <wp:effectExtent l="0" t="0" r="0" b="0"/>
            <wp:docPr id="118" name="Рисунок 118" descr="Image_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Image_103"/>
                    <pic:cNvPicPr>
                      <a:picLocks noChangeArrowheads="1"/>
                    </pic:cNvPicPr>
                  </pic:nvPicPr>
                  <pic:blipFill>
                    <a:blip r:embed="rId422" r:link="rId4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5401">
        <w:rPr>
          <w:lang w:eastAsia="en-US"/>
        </w:rPr>
        <w:t>и перетащите в нужное место.</w:t>
      </w:r>
    </w:p>
    <w:p w14:paraId="557EF291" w14:textId="77777777" w:rsidR="00A77B3E" w:rsidRPr="00D65401" w:rsidRDefault="00D65401">
      <w:r w:rsidRPr="00D65401">
        <w:rPr>
          <w:lang w:eastAsia="en-US"/>
        </w:rPr>
        <w:t>Нажмите кнопку “Сохранить”.</w:t>
      </w:r>
      <w:bookmarkStart w:id="136" w:name="kix.s2rgjv5itcj0"/>
      <w:bookmarkEnd w:id="136"/>
    </w:p>
    <w:p w14:paraId="022C8A6F" w14:textId="77777777" w:rsidR="00A77B3E" w:rsidRPr="00D65401" w:rsidRDefault="00D65401">
      <w:pPr>
        <w:pStyle w:val="3"/>
        <w:spacing w:after="0"/>
        <w:ind w:left="644"/>
      </w:pPr>
      <w:bookmarkStart w:id="137" w:name="h.z7uz61gv8e19"/>
      <w:bookmarkEnd w:id="137"/>
      <w:r w:rsidRPr="00D65401">
        <w:rPr>
          <w:lang w:eastAsia="en-US"/>
        </w:rPr>
        <w:lastRenderedPageBreak/>
        <w:t>- конструктор сценариев</w:t>
      </w:r>
    </w:p>
    <w:p w14:paraId="01C76B11" w14:textId="77777777" w:rsidR="00A77B3E" w:rsidRPr="00D65401" w:rsidRDefault="00D65401">
      <w:r w:rsidRPr="00D65401">
        <w:rPr>
          <w:lang w:eastAsia="en-US"/>
        </w:rPr>
        <w:t>Конструктор сценариев помогает автоматизировать работу чата, тем самым снизить нагрузку на сотрудников и улучшить качество обслуживания клиентов.</w:t>
      </w:r>
    </w:p>
    <w:p w14:paraId="5A631B22" w14:textId="77777777" w:rsidR="00A77B3E" w:rsidRPr="00D65401" w:rsidRDefault="00D65401">
      <w:r w:rsidRPr="00D65401">
        <w:rPr>
          <w:lang w:eastAsia="en-US"/>
        </w:rPr>
        <w:t>Чтобы создать конструктор сценариев необходимо:</w:t>
      </w:r>
    </w:p>
    <w:p w14:paraId="2714BB6B" w14:textId="77777777" w:rsidR="00A77B3E" w:rsidRDefault="00D65401">
      <w:pPr>
        <w:numPr>
          <w:ilvl w:val="0"/>
          <w:numId w:val="31"/>
        </w:numPr>
        <w:tabs>
          <w:tab w:val="left" w:pos="360"/>
          <w:tab w:val="left" w:pos="1080"/>
        </w:tabs>
        <w:spacing w:after="0"/>
        <w:ind w:left="1080"/>
        <w:rPr>
          <w:lang w:val="en-US"/>
        </w:rPr>
      </w:pPr>
      <w:r>
        <w:rPr>
          <w:lang w:val="en-US" w:eastAsia="en-US"/>
        </w:rPr>
        <w:t>Перейти на страницу “Сайты”;</w:t>
      </w:r>
    </w:p>
    <w:p w14:paraId="6166C26C" w14:textId="77777777" w:rsidR="00A77B3E" w:rsidRDefault="00D65401">
      <w:pPr>
        <w:numPr>
          <w:ilvl w:val="0"/>
          <w:numId w:val="31"/>
        </w:numPr>
        <w:tabs>
          <w:tab w:val="left" w:pos="360"/>
          <w:tab w:val="left" w:pos="1080"/>
        </w:tabs>
        <w:spacing w:after="0"/>
        <w:ind w:left="1080"/>
        <w:rPr>
          <w:lang w:val="en-US"/>
        </w:rPr>
      </w:pPr>
      <w:r>
        <w:rPr>
          <w:lang w:val="en-US" w:eastAsia="en-US"/>
        </w:rPr>
        <w:t>Нажать на кнопку “Настройки”;</w:t>
      </w:r>
    </w:p>
    <w:p w14:paraId="3E3D9F2C" w14:textId="77777777" w:rsidR="00A77B3E" w:rsidRDefault="00D65401">
      <w:pPr>
        <w:numPr>
          <w:ilvl w:val="0"/>
          <w:numId w:val="31"/>
        </w:numPr>
        <w:tabs>
          <w:tab w:val="left" w:pos="360"/>
          <w:tab w:val="left" w:pos="1080"/>
        </w:tabs>
        <w:spacing w:after="0"/>
        <w:ind w:left="1080"/>
        <w:rPr>
          <w:lang w:val="en-US"/>
        </w:rPr>
      </w:pPr>
      <w:r>
        <w:rPr>
          <w:lang w:val="en-US" w:eastAsia="en-US"/>
        </w:rPr>
        <w:t>Выбрать пункт “Конструктор сценариев”.</w:t>
      </w:r>
    </w:p>
    <w:p w14:paraId="5D103113" w14:textId="77777777" w:rsidR="00A77B3E" w:rsidRDefault="00D65401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63561C1C" wp14:editId="79814798">
            <wp:extent cx="6026785" cy="3075940"/>
            <wp:effectExtent l="0" t="0" r="0" b="0"/>
            <wp:docPr id="119" name="Рисунок 119" descr="Image_1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Image_124"/>
                    <pic:cNvPicPr>
                      <a:picLocks noChangeArrowheads="1"/>
                    </pic:cNvPicPr>
                  </pic:nvPicPr>
                  <pic:blipFill>
                    <a:blip r:embed="rId424" r:link="rId4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6785" cy="307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114300" distB="114300" distL="114300" distR="114300" simplePos="0" relativeHeight="251659264" behindDoc="0" locked="0" layoutInCell="1" allowOverlap="1" wp14:anchorId="6FA481DC" wp14:editId="1516C7A4">
            <wp:simplePos x="0" y="0"/>
            <wp:positionH relativeFrom="margin">
              <wp:posOffset>-95250</wp:posOffset>
            </wp:positionH>
            <wp:positionV relativeFrom="paragraph">
              <wp:posOffset>3162300</wp:posOffset>
            </wp:positionV>
            <wp:extent cx="1694815" cy="1657350"/>
            <wp:effectExtent l="0" t="0" r="0" b="0"/>
            <wp:wrapSquare wrapText="bothSides"/>
            <wp:docPr id="145" name="Рисунок 3" descr="Image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e_11"/>
                    <pic:cNvPicPr>
                      <a:picLocks noChangeAspect="1" noChangeArrowheads="1"/>
                    </pic:cNvPicPr>
                  </pic:nvPicPr>
                  <pic:blipFill>
                    <a:blip r:embed="rId426" r:link="rId4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44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815" cy="1657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379ACA" w14:textId="77777777" w:rsidR="00A77B3E" w:rsidRPr="00D65401" w:rsidRDefault="00D65401">
      <w:r w:rsidRPr="00D65401">
        <w:rPr>
          <w:lang w:eastAsia="en-US"/>
        </w:rPr>
        <w:t xml:space="preserve">Чтобы создать новый сценарий, нажмите кнопку “Создать сценарий”. </w:t>
      </w:r>
    </w:p>
    <w:p w14:paraId="5D3A1F02" w14:textId="77777777" w:rsidR="00A77B3E" w:rsidRPr="00D65401" w:rsidRDefault="00D65401">
      <w:r w:rsidRPr="00D65401">
        <w:rPr>
          <w:lang w:eastAsia="en-US"/>
        </w:rPr>
        <w:t>Чтобы создать группу для сценариев, нажмите кнопку “Создать группу”.</w:t>
      </w:r>
    </w:p>
    <w:p w14:paraId="19C47196" w14:textId="77777777" w:rsidR="00A77B3E" w:rsidRPr="00D65401" w:rsidRDefault="00D65401">
      <w:r w:rsidRPr="00D65401">
        <w:rPr>
          <w:lang w:eastAsia="en-US"/>
        </w:rPr>
        <w:t xml:space="preserve"> Выберите любой сценарий из списка, чтобы редактировать настройки сценария.</w:t>
      </w:r>
    </w:p>
    <w:p w14:paraId="20464383" w14:textId="77777777" w:rsidR="00A77B3E" w:rsidRPr="00D65401" w:rsidRDefault="00A77B3E"/>
    <w:p w14:paraId="4298BF06" w14:textId="77777777" w:rsidR="00A77B3E" w:rsidRPr="00D65401" w:rsidRDefault="00A77B3E"/>
    <w:p w14:paraId="78E51920" w14:textId="77777777" w:rsidR="00A77B3E" w:rsidRPr="00D65401" w:rsidRDefault="00A77B3E"/>
    <w:p w14:paraId="0801D990" w14:textId="77777777" w:rsidR="00A77B3E" w:rsidRPr="00D65401" w:rsidRDefault="00D65401">
      <w:r w:rsidRPr="00D65401">
        <w:rPr>
          <w:lang w:eastAsia="en-US"/>
        </w:rPr>
        <w:t xml:space="preserve">Переключатель “Использовать/не использовать” отвечает за включение работы сценария в чате. Если переключатель выключен, сценарий не сработает в чате. </w:t>
      </w:r>
      <w:r w:rsidRPr="00D65401">
        <w:rPr>
          <w:lang w:eastAsia="en-US"/>
        </w:rPr>
        <w:br/>
        <w:t>Введите название сценария и выберите группу для сценария.</w:t>
      </w:r>
    </w:p>
    <w:p w14:paraId="4A042362" w14:textId="77777777" w:rsidR="00A77B3E" w:rsidRDefault="00D65401">
      <w:pPr>
        <w:rPr>
          <w:lang w:val="en-US"/>
        </w:rPr>
      </w:pPr>
      <w:r>
        <w:rPr>
          <w:noProof/>
        </w:rPr>
        <w:drawing>
          <wp:inline distT="0" distB="0" distL="0" distR="0" wp14:anchorId="25F595A7" wp14:editId="597AEE8D">
            <wp:extent cx="4655185" cy="1953260"/>
            <wp:effectExtent l="0" t="0" r="0" b="0"/>
            <wp:docPr id="120" name="Рисунок 120" descr="Image_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Image_9"/>
                    <pic:cNvPicPr>
                      <a:picLocks noChangeArrowheads="1"/>
                    </pic:cNvPicPr>
                  </pic:nvPicPr>
                  <pic:blipFill>
                    <a:blip r:embed="rId428" r:link="rId4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5185" cy="195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E37AD" w14:textId="77777777" w:rsidR="00A77B3E" w:rsidRPr="00D65401" w:rsidRDefault="00D65401">
      <w:r w:rsidRPr="00D65401">
        <w:rPr>
          <w:lang w:eastAsia="en-US"/>
        </w:rPr>
        <w:t>Добавьте условия для сценария, нажав на кнопку “+”. Количество условий для сценария — неограниченно.</w:t>
      </w:r>
    </w:p>
    <w:p w14:paraId="513AAFDA" w14:textId="77777777" w:rsidR="00A77B3E" w:rsidRDefault="00D65401">
      <w:pPr>
        <w:rPr>
          <w:b/>
          <w:bCs/>
          <w:lang w:val="en-US"/>
        </w:rPr>
      </w:pPr>
      <w:r w:rsidRPr="00D65401">
        <w:rPr>
          <w:lang w:eastAsia="en-US"/>
        </w:rPr>
        <w:t xml:space="preserve">Отрегулируйте выполнение условий. Если выполняется одно условие, сценарий сработает при выполнении хотя бы одного условия из списка. Если выполняются все условия, сценарий сработает только при выполнении всех условий из списка. </w:t>
      </w:r>
      <w:r w:rsidRPr="00D65401">
        <w:rPr>
          <w:lang w:eastAsia="en-US"/>
        </w:rPr>
        <w:br/>
        <w:t>Выберите параметры для каждого условия.</w:t>
      </w:r>
      <w:r w:rsidRPr="00D65401">
        <w:rPr>
          <w:lang w:eastAsia="en-US"/>
        </w:rPr>
        <w:br/>
        <w:t>Для удаления условия нажмите “х”.</w:t>
      </w:r>
      <w:r w:rsidRPr="00D65401">
        <w:rPr>
          <w:lang w:eastAsia="en-US"/>
        </w:rPr>
        <w:br/>
      </w:r>
      <w:r>
        <w:rPr>
          <w:b/>
          <w:bCs/>
          <w:lang w:val="en-US" w:eastAsia="en-US"/>
        </w:rPr>
        <w:t>В сценарии всегда должно быть хотя бы одно условие.</w:t>
      </w:r>
    </w:p>
    <w:p w14:paraId="53792D63" w14:textId="77777777" w:rsidR="00A77B3E" w:rsidRDefault="00D65401">
      <w:pPr>
        <w:rPr>
          <w:lang w:val="en-US"/>
        </w:rPr>
      </w:pPr>
      <w:r>
        <w:rPr>
          <w:noProof/>
        </w:rPr>
        <w:drawing>
          <wp:inline distT="0" distB="0" distL="0" distR="0" wp14:anchorId="5C1E6A9E" wp14:editId="15ED0F9C">
            <wp:extent cx="5445125" cy="1621155"/>
            <wp:effectExtent l="0" t="0" r="0" b="0"/>
            <wp:docPr id="121" name="Рисунок 121" descr="Image_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Image_134"/>
                    <pic:cNvPicPr>
                      <a:picLocks noChangeArrowheads="1"/>
                    </pic:cNvPicPr>
                  </pic:nvPicPr>
                  <pic:blipFill>
                    <a:blip r:embed="rId430" r:link="rId4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5125" cy="1621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CF1E15" w14:textId="77777777" w:rsidR="00A77B3E" w:rsidRPr="00D65401" w:rsidRDefault="00D65401">
      <w:pPr>
        <w:rPr>
          <w:b/>
          <w:bCs/>
        </w:rPr>
      </w:pPr>
      <w:r w:rsidRPr="00D65401">
        <w:rPr>
          <w:lang w:eastAsia="en-US"/>
        </w:rPr>
        <w:t xml:space="preserve">Добавьте действия сценария, нажав на кнопку “+”. Количество действий для сценария — неограниченно. Выберите параметры для каждого действия. Действия выполняются последовательно сверху вниз. Чтобы поменять их порядок нажмите иконку “Перемещение” </w:t>
      </w:r>
      <w:r>
        <w:rPr>
          <w:noProof/>
        </w:rPr>
        <w:drawing>
          <wp:inline distT="0" distB="0" distL="0" distR="0" wp14:anchorId="427C8FD7" wp14:editId="3FA6FF7A">
            <wp:extent cx="207645" cy="207645"/>
            <wp:effectExtent l="0" t="0" r="0" b="0"/>
            <wp:docPr id="122" name="Рисунок 122" descr="Image_1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Image_106"/>
                    <pic:cNvPicPr>
                      <a:picLocks noChangeArrowheads="1"/>
                    </pic:cNvPicPr>
                  </pic:nvPicPr>
                  <pic:blipFill>
                    <a:blip r:embed="rId432" r:link="rId4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" cy="207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5401">
        <w:rPr>
          <w:lang w:eastAsia="en-US"/>
        </w:rPr>
        <w:br/>
        <w:t>Для удаления действия нажмите “х”.</w:t>
      </w:r>
      <w:r w:rsidRPr="00D65401">
        <w:rPr>
          <w:lang w:eastAsia="en-US"/>
        </w:rPr>
        <w:br/>
      </w:r>
      <w:r w:rsidRPr="00D65401">
        <w:rPr>
          <w:b/>
          <w:bCs/>
          <w:lang w:eastAsia="en-US"/>
        </w:rPr>
        <w:t>В сценарии всегда должно быть хотя бы одно действие.</w:t>
      </w:r>
    </w:p>
    <w:p w14:paraId="26C1F3C8" w14:textId="77777777" w:rsidR="00A77B3E" w:rsidRPr="00D65401" w:rsidRDefault="00D65401">
      <w:r w:rsidRPr="00D65401">
        <w:rPr>
          <w:lang w:eastAsia="en-US"/>
        </w:rPr>
        <w:t>Нажмите кнопку “Сохранить”.</w:t>
      </w:r>
    </w:p>
    <w:p w14:paraId="79B205B6" w14:textId="77777777" w:rsidR="00A77B3E" w:rsidRDefault="00D65401">
      <w:pPr>
        <w:rPr>
          <w:lang w:val="en-US"/>
        </w:rPr>
      </w:pPr>
      <w:r>
        <w:rPr>
          <w:noProof/>
        </w:rPr>
        <w:drawing>
          <wp:inline distT="0" distB="0" distL="0" distR="0" wp14:anchorId="04A3B308" wp14:editId="1717E6DE">
            <wp:extent cx="6026785" cy="1579245"/>
            <wp:effectExtent l="0" t="0" r="0" b="0"/>
            <wp:docPr id="123" name="Рисунок 123" descr="Image_1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Image_120"/>
                    <pic:cNvPicPr>
                      <a:picLocks noChangeArrowheads="1"/>
                    </pic:cNvPicPr>
                  </pic:nvPicPr>
                  <pic:blipFill>
                    <a:blip r:embed="rId434" r:link="rId4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6785" cy="157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38" w:name="kix.akpsrpm3ur8i"/>
      <w:bookmarkStart w:id="139" w:name="kix.4d7n2qoufqud"/>
      <w:bookmarkStart w:id="140" w:name="kix.jqafwvvxtq1b"/>
      <w:bookmarkStart w:id="141" w:name="kix.31zs9wrvl797"/>
      <w:bookmarkStart w:id="142" w:name="kix.6h4ckuxjkry9"/>
      <w:bookmarkStart w:id="143" w:name="kix.t9pogp577v8o"/>
      <w:bookmarkStart w:id="144" w:name="kix.jpqdzri65knd"/>
      <w:bookmarkEnd w:id="138"/>
      <w:bookmarkEnd w:id="139"/>
      <w:bookmarkEnd w:id="140"/>
      <w:bookmarkEnd w:id="141"/>
      <w:bookmarkEnd w:id="142"/>
      <w:bookmarkEnd w:id="143"/>
      <w:bookmarkEnd w:id="144"/>
    </w:p>
    <w:p w14:paraId="3D9210F3" w14:textId="77777777" w:rsidR="00A77B3E" w:rsidRDefault="00D65401">
      <w:pPr>
        <w:pStyle w:val="2"/>
        <w:numPr>
          <w:ilvl w:val="1"/>
          <w:numId w:val="1"/>
        </w:numPr>
        <w:tabs>
          <w:tab w:val="left" w:pos="1080"/>
          <w:tab w:val="left" w:pos="1800"/>
        </w:tabs>
        <w:spacing w:before="0"/>
        <w:ind w:left="1800"/>
        <w:rPr>
          <w:lang w:val="en-US"/>
        </w:rPr>
      </w:pPr>
      <w:bookmarkStart w:id="145" w:name="h.5ap89ccrlrez"/>
      <w:bookmarkEnd w:id="145"/>
      <w:r>
        <w:rPr>
          <w:lang w:val="en-US" w:eastAsia="en-US"/>
        </w:rPr>
        <w:lastRenderedPageBreak/>
        <w:t>Цели</w:t>
      </w:r>
    </w:p>
    <w:p w14:paraId="27A1219B" w14:textId="77777777" w:rsidR="00A77B3E" w:rsidRPr="00D65401" w:rsidRDefault="00D65401">
      <w:r w:rsidRPr="00D65401">
        <w:rPr>
          <w:lang w:eastAsia="en-US"/>
        </w:rPr>
        <w:t>Цели — это уведомление менеджера о важных событиях. Например, клиент положил товар в корзину, кликнул по элементу, заполнил форму и так далее. Индикаторы целей отображаются в карточке диалога в панели коммуникации.</w:t>
      </w:r>
    </w:p>
    <w:p w14:paraId="6B92FD4A" w14:textId="77777777" w:rsidR="00A77B3E" w:rsidRPr="00D65401" w:rsidRDefault="00D65401">
      <w:r w:rsidRPr="00D65401">
        <w:rPr>
          <w:lang w:eastAsia="en-US"/>
        </w:rPr>
        <w:t>Чтобы создать цель необходимо:</w:t>
      </w:r>
    </w:p>
    <w:p w14:paraId="010BF2C1" w14:textId="77777777" w:rsidR="00A77B3E" w:rsidRDefault="00D65401">
      <w:pPr>
        <w:numPr>
          <w:ilvl w:val="0"/>
          <w:numId w:val="32"/>
        </w:numPr>
        <w:tabs>
          <w:tab w:val="left" w:pos="360"/>
          <w:tab w:val="left" w:pos="1080"/>
        </w:tabs>
        <w:spacing w:after="0"/>
        <w:ind w:left="1080"/>
        <w:rPr>
          <w:lang w:val="en-US"/>
        </w:rPr>
      </w:pPr>
      <w:r>
        <w:rPr>
          <w:lang w:val="en-US" w:eastAsia="en-US"/>
        </w:rPr>
        <w:t>Перейти на страницу “Сайты”;</w:t>
      </w:r>
    </w:p>
    <w:p w14:paraId="426C74C2" w14:textId="77777777" w:rsidR="00A77B3E" w:rsidRDefault="00D65401">
      <w:pPr>
        <w:numPr>
          <w:ilvl w:val="0"/>
          <w:numId w:val="32"/>
        </w:numPr>
        <w:tabs>
          <w:tab w:val="left" w:pos="360"/>
          <w:tab w:val="left" w:pos="1080"/>
        </w:tabs>
        <w:spacing w:after="0"/>
        <w:ind w:left="1080"/>
        <w:rPr>
          <w:lang w:val="en-US"/>
        </w:rPr>
      </w:pPr>
      <w:r>
        <w:rPr>
          <w:lang w:val="en-US" w:eastAsia="en-US"/>
        </w:rPr>
        <w:t>Нажать на кнопку “Настройки”;</w:t>
      </w:r>
    </w:p>
    <w:p w14:paraId="55C81B7B" w14:textId="77777777" w:rsidR="00A77B3E" w:rsidRDefault="00D65401">
      <w:pPr>
        <w:numPr>
          <w:ilvl w:val="0"/>
          <w:numId w:val="32"/>
        </w:numPr>
        <w:tabs>
          <w:tab w:val="left" w:pos="360"/>
          <w:tab w:val="left" w:pos="1080"/>
        </w:tabs>
        <w:spacing w:after="0"/>
        <w:ind w:left="1080"/>
        <w:rPr>
          <w:lang w:val="en-US"/>
        </w:rPr>
      </w:pPr>
      <w:r>
        <w:rPr>
          <w:lang w:val="en-US" w:eastAsia="en-US"/>
        </w:rPr>
        <w:t>Выбрать пункт “Цели”.</w:t>
      </w:r>
    </w:p>
    <w:p w14:paraId="78D31D4A" w14:textId="77777777" w:rsidR="00A77B3E" w:rsidRDefault="00D65401">
      <w:pPr>
        <w:rPr>
          <w:lang w:val="en-US"/>
        </w:rPr>
      </w:pPr>
      <w:r>
        <w:rPr>
          <w:noProof/>
        </w:rPr>
        <w:drawing>
          <wp:inline distT="0" distB="0" distL="0" distR="0" wp14:anchorId="0B008587" wp14:editId="2E0F4C55">
            <wp:extent cx="5445125" cy="2826385"/>
            <wp:effectExtent l="0" t="0" r="0" b="0"/>
            <wp:docPr id="124" name="Рисунок 124" descr="Image_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Image_6"/>
                    <pic:cNvPicPr>
                      <a:picLocks noChangeArrowheads="1"/>
                    </pic:cNvPicPr>
                  </pic:nvPicPr>
                  <pic:blipFill>
                    <a:blip r:embed="rId436" r:link="rId4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5125" cy="282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179764" w14:textId="77777777" w:rsidR="00A77B3E" w:rsidRDefault="00D65401">
      <w:pPr>
        <w:rPr>
          <w:lang w:val="en-US"/>
        </w:rPr>
      </w:pPr>
      <w:r>
        <w:rPr>
          <w:lang w:val="en-US" w:eastAsia="en-US"/>
        </w:rPr>
        <w:t xml:space="preserve">В открывшемся окне нажмите </w:t>
      </w:r>
      <w:r>
        <w:rPr>
          <w:noProof/>
        </w:rPr>
        <w:drawing>
          <wp:inline distT="0" distB="0" distL="0" distR="0" wp14:anchorId="1BF02CE0" wp14:editId="67F6589A">
            <wp:extent cx="1953260" cy="332740"/>
            <wp:effectExtent l="0" t="0" r="0" b="0"/>
            <wp:docPr id="125" name="Рисунок 125" descr="Image_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Image_114"/>
                    <pic:cNvPicPr>
                      <a:picLocks noChangeArrowheads="1"/>
                    </pic:cNvPicPr>
                  </pic:nvPicPr>
                  <pic:blipFill>
                    <a:blip r:embed="rId438" r:link="rId4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3260" cy="33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17CCBD" w14:textId="77777777" w:rsidR="00A77B3E" w:rsidRDefault="00D65401">
      <w:pPr>
        <w:numPr>
          <w:ilvl w:val="0"/>
          <w:numId w:val="33"/>
        </w:numPr>
        <w:tabs>
          <w:tab w:val="left" w:pos="360"/>
          <w:tab w:val="left" w:pos="1080"/>
        </w:tabs>
        <w:spacing w:after="0"/>
        <w:ind w:left="1080"/>
        <w:rPr>
          <w:lang w:val="en-US"/>
        </w:rPr>
      </w:pPr>
      <w:r>
        <w:rPr>
          <w:lang w:val="en-US" w:eastAsia="en-US"/>
        </w:rPr>
        <w:t>Введите название цели;</w:t>
      </w:r>
    </w:p>
    <w:p w14:paraId="461660B3" w14:textId="77777777" w:rsidR="00A77B3E" w:rsidRPr="00D65401" w:rsidRDefault="00D65401">
      <w:pPr>
        <w:numPr>
          <w:ilvl w:val="0"/>
          <w:numId w:val="33"/>
        </w:numPr>
        <w:tabs>
          <w:tab w:val="left" w:pos="360"/>
          <w:tab w:val="left" w:pos="1080"/>
        </w:tabs>
        <w:spacing w:after="0"/>
        <w:ind w:left="1080"/>
      </w:pPr>
      <w:r w:rsidRPr="00D65401">
        <w:rPr>
          <w:lang w:eastAsia="en-US"/>
        </w:rPr>
        <w:t>Выберите тип цели из списка;</w:t>
      </w:r>
    </w:p>
    <w:p w14:paraId="63889E66" w14:textId="77777777" w:rsidR="00A77B3E" w:rsidRPr="00D65401" w:rsidRDefault="00D65401">
      <w:pPr>
        <w:numPr>
          <w:ilvl w:val="0"/>
          <w:numId w:val="33"/>
        </w:numPr>
        <w:tabs>
          <w:tab w:val="left" w:pos="360"/>
          <w:tab w:val="left" w:pos="1080"/>
        </w:tabs>
        <w:spacing w:after="0"/>
        <w:ind w:left="1080"/>
      </w:pPr>
      <w:r w:rsidRPr="00D65401">
        <w:rPr>
          <w:lang w:eastAsia="en-US"/>
        </w:rPr>
        <w:t xml:space="preserve">Введите селектор элемента или </w:t>
      </w:r>
      <w:r>
        <w:rPr>
          <w:lang w:val="en-US" w:eastAsia="en-US"/>
        </w:rPr>
        <w:t>URL</w:t>
      </w:r>
      <w:r w:rsidRPr="00D65401">
        <w:rPr>
          <w:lang w:eastAsia="en-US"/>
        </w:rPr>
        <w:t>.</w:t>
      </w:r>
    </w:p>
    <w:p w14:paraId="0B319410" w14:textId="77777777" w:rsidR="00A77B3E" w:rsidRDefault="00D65401">
      <w:pPr>
        <w:ind w:left="720"/>
        <w:rPr>
          <w:lang w:val="en-US"/>
        </w:rPr>
      </w:pPr>
      <w:r>
        <w:rPr>
          <w:lang w:val="en-US" w:eastAsia="en-US"/>
        </w:rPr>
        <w:t>Нажмите кнопку “Сохранить”</w:t>
      </w:r>
    </w:p>
    <w:p w14:paraId="0809D799" w14:textId="77777777" w:rsidR="00A77B3E" w:rsidRDefault="00D65401">
      <w:pPr>
        <w:rPr>
          <w:lang w:val="en-US"/>
        </w:rPr>
      </w:pPr>
      <w:r>
        <w:rPr>
          <w:noProof/>
        </w:rPr>
        <w:drawing>
          <wp:inline distT="0" distB="0" distL="0" distR="0" wp14:anchorId="70B1F3DE" wp14:editId="75E58960">
            <wp:extent cx="6026785" cy="1662430"/>
            <wp:effectExtent l="0" t="0" r="0" b="0"/>
            <wp:docPr id="126" name="Рисунок 126" descr="Image_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Image_86"/>
                    <pic:cNvPicPr>
                      <a:picLocks noChangeArrowheads="1"/>
                    </pic:cNvPicPr>
                  </pic:nvPicPr>
                  <pic:blipFill>
                    <a:blip r:embed="rId440" r:link="rId4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6785" cy="166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46" w:name="kix.di2u0rd4pqr1"/>
      <w:bookmarkStart w:id="147" w:name="kix.nbmfvbipx53"/>
      <w:bookmarkStart w:id="148" w:name="kix.4tqq41y0cn0z"/>
      <w:bookmarkStart w:id="149" w:name="kix.g2ted6g8lrjd"/>
      <w:bookmarkStart w:id="150" w:name="kix.tek5p64675qe"/>
      <w:bookmarkStart w:id="151" w:name="kix.1lpv1m1fu03p"/>
      <w:bookmarkEnd w:id="146"/>
      <w:bookmarkEnd w:id="147"/>
      <w:bookmarkEnd w:id="148"/>
      <w:bookmarkEnd w:id="149"/>
      <w:bookmarkEnd w:id="150"/>
      <w:bookmarkEnd w:id="151"/>
      <w:r>
        <w:rPr>
          <w:lang w:val="en-US"/>
        </w:rPr>
        <w:commentReference w:id="152"/>
      </w:r>
      <w:r>
        <w:rPr>
          <w:lang w:val="en-US"/>
        </w:rPr>
        <w:commentReference w:id="153"/>
      </w:r>
      <w:r>
        <w:rPr>
          <w:lang w:val="en-US"/>
        </w:rPr>
        <w:commentReference w:id="154"/>
      </w:r>
    </w:p>
    <w:p w14:paraId="7CA0BB61" w14:textId="77777777" w:rsidR="00A77B3E" w:rsidRDefault="00D65401">
      <w:pPr>
        <w:pStyle w:val="2"/>
        <w:numPr>
          <w:ilvl w:val="1"/>
          <w:numId w:val="1"/>
        </w:numPr>
        <w:tabs>
          <w:tab w:val="left" w:pos="1080"/>
          <w:tab w:val="left" w:pos="1800"/>
        </w:tabs>
        <w:spacing w:before="0"/>
        <w:ind w:left="1800"/>
        <w:rPr>
          <w:lang w:val="en-US"/>
        </w:rPr>
      </w:pPr>
      <w:bookmarkStart w:id="155" w:name="h.xoijl6ofemwe"/>
      <w:bookmarkEnd w:id="155"/>
      <w:r>
        <w:rPr>
          <w:lang w:val="en-US" w:eastAsia="en-US"/>
        </w:rPr>
        <w:t>Интеграции</w:t>
      </w:r>
    </w:p>
    <w:p w14:paraId="3D417E49" w14:textId="77777777" w:rsidR="00A77B3E" w:rsidRPr="00D65401" w:rsidRDefault="00D65401">
      <w:r>
        <w:rPr>
          <w:lang w:val="en-US" w:eastAsia="en-US"/>
        </w:rPr>
        <w:t>API</w:t>
      </w:r>
      <w:r w:rsidRPr="00D65401">
        <w:rPr>
          <w:lang w:eastAsia="en-US"/>
        </w:rPr>
        <w:t xml:space="preserve"> </w:t>
      </w:r>
      <w:r>
        <w:rPr>
          <w:lang w:val="en-US" w:eastAsia="en-US"/>
        </w:rPr>
        <w:t>Callpy</w:t>
      </w:r>
      <w:r w:rsidRPr="00D65401">
        <w:rPr>
          <w:lang w:eastAsia="en-US"/>
        </w:rPr>
        <w:t xml:space="preserve"> имеет открытую архитектуру и позволяет реализовать любые сценарии и любую логику обмена со сторонними системами.</w:t>
      </w:r>
    </w:p>
    <w:p w14:paraId="14968EB7" w14:textId="77777777" w:rsidR="00A77B3E" w:rsidRPr="00D65401" w:rsidRDefault="00D65401">
      <w:pPr>
        <w:pStyle w:val="3"/>
        <w:spacing w:after="0"/>
        <w:ind w:left="644"/>
      </w:pPr>
      <w:bookmarkStart w:id="156" w:name="h.7kzq1tryy839"/>
      <w:bookmarkEnd w:id="156"/>
      <w:r w:rsidRPr="00D65401">
        <w:rPr>
          <w:lang w:eastAsia="en-US"/>
        </w:rPr>
        <w:t>- Мессенджеры/соцсети</w:t>
      </w:r>
    </w:p>
    <w:p w14:paraId="6EEDADF0" w14:textId="77777777" w:rsidR="00A77B3E" w:rsidRPr="00D65401" w:rsidRDefault="00D65401">
      <w:r w:rsidRPr="00D65401">
        <w:rPr>
          <w:lang w:eastAsia="en-US"/>
        </w:rPr>
        <w:t xml:space="preserve">При настройке интеграции с соцсетями и мессенджерами у консультантов появляется возможность получать и отвечать на сообщения из различных источников в едином интерфейсе </w:t>
      </w:r>
      <w:r>
        <w:rPr>
          <w:lang w:val="en-US" w:eastAsia="en-US"/>
        </w:rPr>
        <w:t>Callpy</w:t>
      </w:r>
      <w:r w:rsidRPr="00D65401">
        <w:rPr>
          <w:lang w:eastAsia="en-US"/>
        </w:rPr>
        <w:t xml:space="preserve">. В данный момент возможна интеграция с </w:t>
      </w:r>
      <w:r>
        <w:rPr>
          <w:b/>
          <w:bCs/>
          <w:lang w:val="en-US" w:eastAsia="en-US"/>
        </w:rPr>
        <w:t>Telegram</w:t>
      </w:r>
      <w:r w:rsidRPr="00D65401">
        <w:rPr>
          <w:lang w:eastAsia="en-US"/>
        </w:rPr>
        <w:t xml:space="preserve">, </w:t>
      </w:r>
      <w:r>
        <w:rPr>
          <w:b/>
          <w:bCs/>
          <w:lang w:val="en-US" w:eastAsia="en-US"/>
        </w:rPr>
        <w:t>Whatsapp</w:t>
      </w:r>
      <w:r w:rsidRPr="00D65401">
        <w:rPr>
          <w:lang w:eastAsia="en-US"/>
        </w:rPr>
        <w:t xml:space="preserve">, </w:t>
      </w:r>
      <w:r>
        <w:rPr>
          <w:b/>
          <w:bCs/>
          <w:lang w:val="en-US" w:eastAsia="en-US"/>
        </w:rPr>
        <w:t>Viber</w:t>
      </w:r>
      <w:r w:rsidRPr="00D65401">
        <w:rPr>
          <w:lang w:eastAsia="en-US"/>
        </w:rPr>
        <w:t xml:space="preserve">, </w:t>
      </w:r>
      <w:r w:rsidRPr="00D65401">
        <w:rPr>
          <w:b/>
          <w:bCs/>
          <w:lang w:eastAsia="en-US"/>
        </w:rPr>
        <w:t>ВКонтакте</w:t>
      </w:r>
      <w:r w:rsidRPr="00D65401">
        <w:rPr>
          <w:lang w:eastAsia="en-US"/>
        </w:rPr>
        <w:t xml:space="preserve">, </w:t>
      </w:r>
      <w:r w:rsidRPr="00D65401">
        <w:rPr>
          <w:b/>
          <w:bCs/>
          <w:lang w:eastAsia="en-US"/>
        </w:rPr>
        <w:t xml:space="preserve">Одноклассники </w:t>
      </w:r>
      <w:r w:rsidRPr="00D65401">
        <w:rPr>
          <w:lang w:eastAsia="en-US"/>
        </w:rPr>
        <w:t>и</w:t>
      </w:r>
      <w:r w:rsidRPr="00D65401">
        <w:rPr>
          <w:b/>
          <w:bCs/>
          <w:lang w:eastAsia="en-US"/>
        </w:rPr>
        <w:t xml:space="preserve"> </w:t>
      </w:r>
      <w:r w:rsidRPr="00D65401">
        <w:rPr>
          <w:lang w:eastAsia="en-US"/>
        </w:rPr>
        <w:t xml:space="preserve">др. Кроме того, при </w:t>
      </w:r>
      <w:r w:rsidRPr="00D65401">
        <w:rPr>
          <w:lang w:eastAsia="en-US"/>
        </w:rPr>
        <w:lastRenderedPageBreak/>
        <w:t xml:space="preserve">настройке интеграции появляется возможность создавать бота в соответствующей сети / мессенджере. Настройка зависит от конкретной сети или мессенджера, обычно это токен бота, либо </w:t>
      </w:r>
      <w:r>
        <w:rPr>
          <w:lang w:val="en-US" w:eastAsia="en-US"/>
        </w:rPr>
        <w:t>OAuth</w:t>
      </w:r>
      <w:r w:rsidRPr="00D65401">
        <w:rPr>
          <w:lang w:eastAsia="en-US"/>
        </w:rPr>
        <w:t xml:space="preserve"> авторизация, которые необходимо ввести в соответствующий раздел в панели Администратора:</w:t>
      </w:r>
    </w:p>
    <w:p w14:paraId="2F36B784" w14:textId="77777777" w:rsidR="00A77B3E" w:rsidRDefault="00D65401">
      <w:pPr>
        <w:rPr>
          <w:lang w:val="en-US"/>
        </w:rPr>
      </w:pPr>
      <w:r>
        <w:rPr>
          <w:noProof/>
        </w:rPr>
        <w:drawing>
          <wp:inline distT="0" distB="0" distL="0" distR="0" wp14:anchorId="01D4204A" wp14:editId="41E76676">
            <wp:extent cx="6525260" cy="3408045"/>
            <wp:effectExtent l="0" t="0" r="0" b="0"/>
            <wp:docPr id="127" name="Рисунок 127" descr="Image_1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Image_118"/>
                    <pic:cNvPicPr>
                      <a:picLocks noChangeArrowheads="1"/>
                    </pic:cNvPicPr>
                  </pic:nvPicPr>
                  <pic:blipFill>
                    <a:blip r:embed="rId442" r:link="rId4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5260" cy="3408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2B0902" w14:textId="77777777" w:rsidR="00A77B3E" w:rsidRPr="00D65401" w:rsidRDefault="00D65401">
      <w:pPr>
        <w:pStyle w:val="3"/>
        <w:spacing w:after="0"/>
        <w:ind w:left="644"/>
      </w:pPr>
      <w:bookmarkStart w:id="157" w:name="h.pxyz0iuq0uqu"/>
      <w:bookmarkEnd w:id="157"/>
      <w:r w:rsidRPr="00D65401">
        <w:rPr>
          <w:lang w:eastAsia="en-US"/>
        </w:rPr>
        <w:t xml:space="preserve">- </w:t>
      </w:r>
      <w:r>
        <w:rPr>
          <w:lang w:val="en-US" w:eastAsia="en-US"/>
        </w:rPr>
        <w:t>CRM</w:t>
      </w:r>
    </w:p>
    <w:p w14:paraId="4B058B8F" w14:textId="77777777" w:rsidR="00A77B3E" w:rsidRPr="00D65401" w:rsidRDefault="00D65401">
      <w:pPr>
        <w:pStyle w:val="4"/>
        <w:spacing w:line="259" w:lineRule="auto"/>
        <w:rPr>
          <w:color w:val="3C4043"/>
          <w:shd w:val="solid" w:color="FFFFFF" w:fill="FFFFFF"/>
        </w:rPr>
      </w:pPr>
      <w:bookmarkStart w:id="158" w:name="h.mm5f90f15ust"/>
      <w:bookmarkEnd w:id="158"/>
      <w:r>
        <w:rPr>
          <w:noProof/>
        </w:rPr>
        <w:drawing>
          <wp:inline distT="0" distB="0" distL="0" distR="0" wp14:anchorId="6552A3D2" wp14:editId="2E638FCC">
            <wp:extent cx="249555" cy="249555"/>
            <wp:effectExtent l="0" t="0" r="0" b="0"/>
            <wp:docPr id="128" name="Рисунок 128" descr="Image_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Image_10"/>
                    <pic:cNvPicPr>
                      <a:picLocks noChangeArrowheads="1"/>
                    </pic:cNvPicPr>
                  </pic:nvPicPr>
                  <pic:blipFill>
                    <a:blip r:embed="rId295" r:link="rId4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5401">
        <w:rPr>
          <w:lang w:eastAsia="en-US"/>
        </w:rPr>
        <w:t xml:space="preserve"> </w:t>
      </w:r>
      <w:r>
        <w:rPr>
          <w:color w:val="3C4043"/>
          <w:shd w:val="solid" w:color="FFFFFF" w:fill="FFFFFF"/>
          <w:lang w:val="en-US" w:eastAsia="en-US"/>
        </w:rPr>
        <w:t>CRM</w:t>
      </w:r>
      <w:r w:rsidRPr="00D65401">
        <w:rPr>
          <w:color w:val="3C4043"/>
          <w:shd w:val="solid" w:color="FFFFFF" w:fill="FFFFFF"/>
          <w:lang w:eastAsia="en-US"/>
        </w:rPr>
        <w:t>-система</w:t>
      </w:r>
    </w:p>
    <w:p w14:paraId="2EC7D420" w14:textId="77777777" w:rsidR="00A77B3E" w:rsidRPr="00D65401" w:rsidRDefault="00D65401">
      <w:r w:rsidRPr="00D65401">
        <w:rPr>
          <w:color w:val="3C4043"/>
          <w:shd w:val="solid" w:color="FFFFFF" w:fill="FFFFFF"/>
          <w:lang w:eastAsia="en-US"/>
        </w:rPr>
        <w:t xml:space="preserve">При настройке интеграции с Амо или Мегаплан в Панели Администратора, у консультантов в Панели Коммуникации появляется возможность использовать в интерфейсе </w:t>
      </w:r>
      <w:r>
        <w:rPr>
          <w:color w:val="3C4043"/>
          <w:shd w:val="solid" w:color="FFFFFF" w:fill="FFFFFF"/>
          <w:lang w:val="en-US" w:eastAsia="en-US"/>
        </w:rPr>
        <w:t>Callpy</w:t>
      </w:r>
      <w:r w:rsidRPr="00D65401">
        <w:rPr>
          <w:color w:val="3C4043"/>
          <w:shd w:val="solid" w:color="FFFFFF" w:fill="FFFFFF"/>
          <w:lang w:eastAsia="en-US"/>
        </w:rPr>
        <w:t xml:space="preserve"> некоторые механики </w:t>
      </w:r>
      <w:r>
        <w:rPr>
          <w:color w:val="3C4043"/>
          <w:shd w:val="solid" w:color="FFFFFF" w:fill="FFFFFF"/>
          <w:lang w:val="en-US" w:eastAsia="en-US"/>
        </w:rPr>
        <w:t>CRM</w:t>
      </w:r>
      <w:r w:rsidRPr="00D65401">
        <w:rPr>
          <w:color w:val="3C4043"/>
          <w:shd w:val="solid" w:color="FFFFFF" w:fill="FFFFFF"/>
          <w:lang w:eastAsia="en-US"/>
        </w:rPr>
        <w:t xml:space="preserve">-системы. Такая интеграция позволяет создавать и находить контакты в </w:t>
      </w:r>
      <w:r>
        <w:rPr>
          <w:color w:val="3C4043"/>
          <w:shd w:val="solid" w:color="FFFFFF" w:fill="FFFFFF"/>
          <w:lang w:val="en-US" w:eastAsia="en-US"/>
        </w:rPr>
        <w:t>CRM</w:t>
      </w:r>
      <w:r w:rsidRPr="00D65401">
        <w:rPr>
          <w:color w:val="3C4043"/>
          <w:shd w:val="solid" w:color="FFFFFF" w:fill="FFFFFF"/>
          <w:lang w:eastAsia="en-US"/>
        </w:rPr>
        <w:t xml:space="preserve"> и создавать задачи прямо из интерфейса Панели Коммуникации </w:t>
      </w:r>
      <w:r>
        <w:rPr>
          <w:color w:val="3C4043"/>
          <w:shd w:val="solid" w:color="FFFFFF" w:fill="FFFFFF"/>
          <w:lang w:val="en-US" w:eastAsia="en-US"/>
        </w:rPr>
        <w:t>Callpy</w:t>
      </w:r>
      <w:r w:rsidRPr="00D65401">
        <w:rPr>
          <w:color w:val="3C4043"/>
          <w:shd w:val="solid" w:color="FFFFFF" w:fill="FFFFFF"/>
          <w:lang w:eastAsia="en-US"/>
        </w:rPr>
        <w:t>.</w:t>
      </w:r>
    </w:p>
    <w:p w14:paraId="4321AE09" w14:textId="77777777" w:rsidR="00A77B3E" w:rsidRPr="00D65401" w:rsidRDefault="00D65401">
      <w:pPr>
        <w:pStyle w:val="4"/>
        <w:spacing w:line="259" w:lineRule="auto"/>
      </w:pPr>
      <w:bookmarkStart w:id="159" w:name="h.xnnjvi3earqa"/>
      <w:bookmarkEnd w:id="159"/>
      <w:r>
        <w:rPr>
          <w:noProof/>
        </w:rPr>
        <w:drawing>
          <wp:inline distT="0" distB="0" distL="0" distR="0" wp14:anchorId="3C905D27" wp14:editId="0952650F">
            <wp:extent cx="290830" cy="249555"/>
            <wp:effectExtent l="0" t="0" r="0" b="0"/>
            <wp:docPr id="129" name="Рисунок 129" descr="Image_1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Image_141"/>
                    <pic:cNvPicPr>
                      <a:picLocks noChangeArrowheads="1"/>
                    </pic:cNvPicPr>
                  </pic:nvPicPr>
                  <pic:blipFill>
                    <a:blip r:embed="rId291" r:link="rId4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5401">
        <w:rPr>
          <w:lang w:eastAsia="en-US"/>
        </w:rPr>
        <w:t>Создать тикет</w:t>
      </w:r>
    </w:p>
    <w:p w14:paraId="7E1E6403" w14:textId="77777777" w:rsidR="00A77B3E" w:rsidRDefault="00D65401">
      <w:pPr>
        <w:rPr>
          <w:color w:val="3C4043"/>
          <w:lang w:val="en-US"/>
        </w:rPr>
      </w:pPr>
      <w:r w:rsidRPr="00D65401">
        <w:rPr>
          <w:color w:val="3C4043"/>
          <w:lang w:eastAsia="en-US"/>
        </w:rPr>
        <w:t xml:space="preserve">При настройке интеграции с тикетной системой в Панели Администратора, у консультантов в Панели Коммуникации появляется возможность в едином интерфейсе </w:t>
      </w:r>
      <w:r>
        <w:rPr>
          <w:color w:val="3C4043"/>
          <w:lang w:val="en-US" w:eastAsia="en-US"/>
        </w:rPr>
        <w:t>Callpy</w:t>
      </w:r>
      <w:r w:rsidRPr="00D65401">
        <w:rPr>
          <w:color w:val="3C4043"/>
          <w:lang w:eastAsia="en-US"/>
        </w:rPr>
        <w:t xml:space="preserve"> создать тикет в соответствующей системе. Это используется, когда вопрос клиента непосредственно в чате решить невозможно и необходимо его отложить. </w:t>
      </w:r>
      <w:r>
        <w:rPr>
          <w:color w:val="3C4043"/>
          <w:lang w:val="en-US" w:eastAsia="en-US"/>
        </w:rPr>
        <w:t>К тикету есть возможность прикрепить переписку с клиентом.</w:t>
      </w:r>
      <w:bookmarkStart w:id="160" w:name="kix.lqxt9zyo6x7a"/>
      <w:bookmarkStart w:id="161" w:name="id.ir6hdj5kwtrk"/>
      <w:bookmarkStart w:id="162" w:name="kix.d7kj1dt5hcku"/>
      <w:bookmarkStart w:id="163" w:name="kix.3tve14grpqsa"/>
      <w:bookmarkStart w:id="164" w:name="kix.eht00d18dlaz"/>
      <w:bookmarkStart w:id="165" w:name="kix.6ci0r8l5d4xy"/>
      <w:bookmarkStart w:id="166" w:name="kix.emde1e2js7vv"/>
      <w:bookmarkEnd w:id="160"/>
      <w:bookmarkEnd w:id="161"/>
      <w:bookmarkEnd w:id="162"/>
      <w:bookmarkEnd w:id="163"/>
      <w:bookmarkEnd w:id="164"/>
      <w:bookmarkEnd w:id="165"/>
      <w:bookmarkEnd w:id="166"/>
    </w:p>
    <w:p w14:paraId="6EEFB1A3" w14:textId="77777777" w:rsidR="00A77B3E" w:rsidRDefault="00D65401">
      <w:pPr>
        <w:pStyle w:val="2"/>
        <w:numPr>
          <w:ilvl w:val="1"/>
          <w:numId w:val="1"/>
        </w:numPr>
        <w:tabs>
          <w:tab w:val="left" w:pos="1080"/>
          <w:tab w:val="left" w:pos="1800"/>
        </w:tabs>
        <w:spacing w:before="0"/>
        <w:ind w:left="1800"/>
        <w:rPr>
          <w:lang w:val="en-US"/>
        </w:rPr>
      </w:pPr>
      <w:bookmarkStart w:id="167" w:name="h.njuglwgw1b68"/>
      <w:bookmarkEnd w:id="167"/>
      <w:r>
        <w:rPr>
          <w:lang w:val="en-US" w:eastAsia="en-US"/>
        </w:rPr>
        <w:t>Хранение диалогов</w:t>
      </w:r>
    </w:p>
    <w:p w14:paraId="7C7E9F71" w14:textId="77777777" w:rsidR="00A77B3E" w:rsidRDefault="00A77B3E">
      <w:pPr>
        <w:rPr>
          <w:lang w:val="en-US"/>
        </w:rPr>
      </w:pPr>
    </w:p>
    <w:p w14:paraId="20B79B2D" w14:textId="77777777" w:rsidR="00A77B3E" w:rsidRPr="00D65401" w:rsidRDefault="00D65401">
      <w:r w:rsidRPr="00D65401">
        <w:rPr>
          <w:lang w:eastAsia="en-US"/>
        </w:rPr>
        <w:t xml:space="preserve">Все диалоги хранятся в системе </w:t>
      </w:r>
      <w:r>
        <w:rPr>
          <w:lang w:val="en-US" w:eastAsia="en-US"/>
        </w:rPr>
        <w:t>Callpy</w:t>
      </w:r>
      <w:r w:rsidRPr="00D65401">
        <w:rPr>
          <w:lang w:eastAsia="en-US"/>
        </w:rPr>
        <w:t>. Чтобы просмотреть диалоги перейдите на страницу “Диалоги”.</w:t>
      </w:r>
    </w:p>
    <w:p w14:paraId="3EC8E131" w14:textId="77777777" w:rsidR="00A77B3E" w:rsidRDefault="00D65401">
      <w:pPr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38FB934B" wp14:editId="264E697B">
            <wp:extent cx="1163955" cy="2161540"/>
            <wp:effectExtent l="0" t="0" r="0" b="0"/>
            <wp:docPr id="130" name="Рисунок 130" descr="Image_1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Image_123"/>
                    <pic:cNvPicPr>
                      <a:picLocks noChangeArrowheads="1"/>
                    </pic:cNvPicPr>
                  </pic:nvPicPr>
                  <pic:blipFill>
                    <a:blip r:embed="rId446" r:link="rId4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3955" cy="216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73F875" w14:textId="77777777" w:rsidR="00A77B3E" w:rsidRPr="00D65401" w:rsidRDefault="00D65401">
      <w:r w:rsidRPr="00D65401">
        <w:rPr>
          <w:lang w:eastAsia="en-US"/>
        </w:rPr>
        <w:t>Диалоги можно отфильтровать по следующим параметрам:</w:t>
      </w:r>
    </w:p>
    <w:p w14:paraId="6B0F6A4E" w14:textId="77777777" w:rsidR="00A77B3E" w:rsidRDefault="00D65401">
      <w:pPr>
        <w:numPr>
          <w:ilvl w:val="0"/>
          <w:numId w:val="34"/>
        </w:numPr>
        <w:tabs>
          <w:tab w:val="left" w:pos="360"/>
          <w:tab w:val="left" w:pos="1080"/>
        </w:tabs>
        <w:spacing w:after="0"/>
        <w:ind w:left="1080"/>
        <w:rPr>
          <w:lang w:val="en-US"/>
        </w:rPr>
      </w:pPr>
      <w:r>
        <w:rPr>
          <w:lang w:val="en-US" w:eastAsia="en-US"/>
        </w:rPr>
        <w:t>Период;</w:t>
      </w:r>
    </w:p>
    <w:p w14:paraId="496E2F51" w14:textId="77777777" w:rsidR="00A77B3E" w:rsidRDefault="00D65401">
      <w:pPr>
        <w:numPr>
          <w:ilvl w:val="0"/>
          <w:numId w:val="34"/>
        </w:numPr>
        <w:tabs>
          <w:tab w:val="left" w:pos="360"/>
          <w:tab w:val="left" w:pos="1080"/>
        </w:tabs>
        <w:spacing w:after="0"/>
        <w:ind w:left="1080"/>
        <w:rPr>
          <w:lang w:val="en-US"/>
        </w:rPr>
      </w:pPr>
      <w:r>
        <w:rPr>
          <w:lang w:val="en-US" w:eastAsia="en-US"/>
        </w:rPr>
        <w:t>Фраза;</w:t>
      </w:r>
    </w:p>
    <w:p w14:paraId="231A0F5E" w14:textId="77777777" w:rsidR="00A77B3E" w:rsidRDefault="00D65401">
      <w:pPr>
        <w:numPr>
          <w:ilvl w:val="0"/>
          <w:numId w:val="34"/>
        </w:numPr>
        <w:tabs>
          <w:tab w:val="left" w:pos="360"/>
          <w:tab w:val="left" w:pos="1080"/>
        </w:tabs>
        <w:spacing w:after="0"/>
        <w:ind w:left="1080"/>
        <w:rPr>
          <w:lang w:val="en-US"/>
        </w:rPr>
      </w:pPr>
      <w:r>
        <w:rPr>
          <w:lang w:val="en-US" w:eastAsia="en-US"/>
        </w:rPr>
        <w:t>Сайт;</w:t>
      </w:r>
    </w:p>
    <w:p w14:paraId="39CC53ED" w14:textId="77777777" w:rsidR="00A77B3E" w:rsidRDefault="00D65401">
      <w:pPr>
        <w:numPr>
          <w:ilvl w:val="0"/>
          <w:numId w:val="34"/>
        </w:numPr>
        <w:tabs>
          <w:tab w:val="left" w:pos="360"/>
          <w:tab w:val="left" w:pos="1080"/>
        </w:tabs>
        <w:spacing w:after="0"/>
        <w:ind w:left="1080"/>
        <w:rPr>
          <w:lang w:val="en-US"/>
        </w:rPr>
      </w:pPr>
      <w:r>
        <w:rPr>
          <w:lang w:val="en-US" w:eastAsia="en-US"/>
        </w:rPr>
        <w:t>Консультант;</w:t>
      </w:r>
    </w:p>
    <w:p w14:paraId="6EBC8F93" w14:textId="77777777" w:rsidR="00A77B3E" w:rsidRDefault="00D65401">
      <w:pPr>
        <w:numPr>
          <w:ilvl w:val="0"/>
          <w:numId w:val="34"/>
        </w:numPr>
        <w:tabs>
          <w:tab w:val="left" w:pos="360"/>
          <w:tab w:val="left" w:pos="1080"/>
        </w:tabs>
        <w:spacing w:after="0"/>
        <w:ind w:left="1080"/>
        <w:rPr>
          <w:lang w:val="en-US"/>
        </w:rPr>
      </w:pPr>
      <w:r>
        <w:rPr>
          <w:lang w:val="en-US" w:eastAsia="en-US"/>
        </w:rPr>
        <w:t>Тип диалога;</w:t>
      </w:r>
    </w:p>
    <w:p w14:paraId="52DCEA7F" w14:textId="77777777" w:rsidR="00A77B3E" w:rsidRDefault="00D65401">
      <w:pPr>
        <w:numPr>
          <w:ilvl w:val="0"/>
          <w:numId w:val="34"/>
        </w:numPr>
        <w:tabs>
          <w:tab w:val="left" w:pos="360"/>
          <w:tab w:val="left" w:pos="1080"/>
        </w:tabs>
        <w:spacing w:after="0"/>
        <w:ind w:left="1080"/>
        <w:rPr>
          <w:lang w:val="en-US"/>
        </w:rPr>
      </w:pPr>
      <w:r>
        <w:rPr>
          <w:lang w:val="en-US" w:eastAsia="en-US"/>
        </w:rPr>
        <w:t>Инициатор диалога;</w:t>
      </w:r>
    </w:p>
    <w:p w14:paraId="001CD9CA" w14:textId="77777777" w:rsidR="00A77B3E" w:rsidRDefault="00D65401">
      <w:pPr>
        <w:numPr>
          <w:ilvl w:val="0"/>
          <w:numId w:val="34"/>
        </w:numPr>
        <w:tabs>
          <w:tab w:val="left" w:pos="360"/>
          <w:tab w:val="left" w:pos="1080"/>
        </w:tabs>
        <w:spacing w:after="0"/>
        <w:ind w:left="1080"/>
        <w:rPr>
          <w:lang w:val="en-US"/>
        </w:rPr>
      </w:pPr>
      <w:r>
        <w:rPr>
          <w:lang w:val="en-US" w:eastAsia="en-US"/>
        </w:rPr>
        <w:t>Оценка диалога;</w:t>
      </w:r>
    </w:p>
    <w:p w14:paraId="6DDBD114" w14:textId="77777777" w:rsidR="00A77B3E" w:rsidRDefault="00D65401">
      <w:pPr>
        <w:numPr>
          <w:ilvl w:val="0"/>
          <w:numId w:val="34"/>
        </w:numPr>
        <w:tabs>
          <w:tab w:val="left" w:pos="360"/>
          <w:tab w:val="left" w:pos="1080"/>
        </w:tabs>
        <w:spacing w:after="0"/>
        <w:ind w:left="1080"/>
        <w:rPr>
          <w:lang w:val="en-US"/>
        </w:rPr>
      </w:pPr>
      <w:r>
        <w:rPr>
          <w:lang w:val="en-US" w:eastAsia="en-US"/>
        </w:rPr>
        <w:t>Канал.</w:t>
      </w:r>
    </w:p>
    <w:p w14:paraId="24F0DD09" w14:textId="77777777" w:rsidR="00A77B3E" w:rsidRPr="00D65401" w:rsidRDefault="00D65401">
      <w:r w:rsidRPr="00D65401">
        <w:rPr>
          <w:lang w:eastAsia="en-US"/>
        </w:rPr>
        <w:t>Выберите параметры фильтра и нажмите “Сформировать”.</w:t>
      </w:r>
    </w:p>
    <w:p w14:paraId="475C725E" w14:textId="77777777" w:rsidR="00A77B3E" w:rsidRPr="00D65401" w:rsidRDefault="00D65401">
      <w:r w:rsidRPr="00D65401">
        <w:rPr>
          <w:lang w:eastAsia="en-US"/>
        </w:rPr>
        <w:t xml:space="preserve">Чтобы скачать </w:t>
      </w:r>
      <w:r>
        <w:rPr>
          <w:lang w:val="en-US" w:eastAsia="en-US"/>
        </w:rPr>
        <w:t>CSV</w:t>
      </w:r>
      <w:r w:rsidRPr="00D65401">
        <w:rPr>
          <w:lang w:eastAsia="en-US"/>
        </w:rPr>
        <w:t xml:space="preserve">-файл с диалогами нажмите кнопку </w:t>
      </w:r>
      <w:r>
        <w:rPr>
          <w:noProof/>
        </w:rPr>
        <w:drawing>
          <wp:inline distT="0" distB="0" distL="0" distR="0" wp14:anchorId="2931673B" wp14:editId="67520A36">
            <wp:extent cx="1080770" cy="374015"/>
            <wp:effectExtent l="0" t="0" r="0" b="0"/>
            <wp:docPr id="131" name="Рисунок 131" descr="Image_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Image_35"/>
                    <pic:cNvPicPr>
                      <a:picLocks noChangeArrowheads="1"/>
                    </pic:cNvPicPr>
                  </pic:nvPicPr>
                  <pic:blipFill>
                    <a:blip r:embed="rId448" r:link="rId4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0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770" cy="37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C60A8" w14:textId="77777777" w:rsidR="00A77B3E" w:rsidRPr="00D65401" w:rsidRDefault="00D65401">
      <w:r w:rsidRPr="00D65401">
        <w:rPr>
          <w:lang w:eastAsia="en-US"/>
        </w:rPr>
        <w:t>Файл автоматически сохранится на ваше устройство.</w:t>
      </w:r>
    </w:p>
    <w:p w14:paraId="4A34E512" w14:textId="77777777" w:rsidR="00A77B3E" w:rsidRPr="00D65401" w:rsidRDefault="00D65401">
      <w:r w:rsidRPr="00D65401">
        <w:rPr>
          <w:lang w:eastAsia="en-US"/>
        </w:rPr>
        <w:t>Сформированный список всех диалогов выглядит так:</w:t>
      </w:r>
    </w:p>
    <w:p w14:paraId="6A44CDC9" w14:textId="77777777" w:rsidR="00A77B3E" w:rsidRDefault="00D65401">
      <w:pPr>
        <w:rPr>
          <w:lang w:val="en-US"/>
        </w:rPr>
      </w:pPr>
      <w:r>
        <w:rPr>
          <w:noProof/>
        </w:rPr>
        <w:drawing>
          <wp:inline distT="0" distB="0" distL="0" distR="0" wp14:anchorId="515EBA45" wp14:editId="3A1CBE30">
            <wp:extent cx="6442075" cy="1745615"/>
            <wp:effectExtent l="0" t="0" r="0" b="0"/>
            <wp:docPr id="132" name="Рисунок 132" descr="Image_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Image_36"/>
                    <pic:cNvPicPr>
                      <a:picLocks noChangeArrowheads="1"/>
                    </pic:cNvPicPr>
                  </pic:nvPicPr>
                  <pic:blipFill>
                    <a:blip r:embed="rId450" r:link="rId4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2075" cy="174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978796" w14:textId="77777777" w:rsidR="00A77B3E" w:rsidRPr="00D65401" w:rsidRDefault="00D65401">
      <w:r w:rsidRPr="00D65401">
        <w:rPr>
          <w:lang w:eastAsia="en-US"/>
        </w:rPr>
        <w:t xml:space="preserve">Чтобы развернуть диалог нажмите на кнопку </w:t>
      </w:r>
      <w:r>
        <w:rPr>
          <w:noProof/>
        </w:rPr>
        <w:drawing>
          <wp:inline distT="0" distB="0" distL="0" distR="0" wp14:anchorId="7BB8F819" wp14:editId="0212CDEC">
            <wp:extent cx="332740" cy="249555"/>
            <wp:effectExtent l="0" t="0" r="0" b="0"/>
            <wp:docPr id="133" name="Рисунок 133" descr="Image_1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Image_109"/>
                    <pic:cNvPicPr>
                      <a:picLocks noChangeArrowheads="1"/>
                    </pic:cNvPicPr>
                  </pic:nvPicPr>
                  <pic:blipFill>
                    <a:blip r:embed="rId452" r:link="rId4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40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397118" w14:textId="77777777" w:rsidR="00A77B3E" w:rsidRPr="00D65401" w:rsidRDefault="00D65401">
      <w:r w:rsidRPr="00D65401">
        <w:rPr>
          <w:lang w:eastAsia="en-US"/>
        </w:rPr>
        <w:t>В окне диалога отображаются все сообщения пользователей (включая вложенные файлы), системные сообщения и оценка диалога (если есть).</w:t>
      </w:r>
    </w:p>
    <w:p w14:paraId="12B452E7" w14:textId="77777777" w:rsidR="00A77B3E" w:rsidRPr="00D65401" w:rsidRDefault="00D65401">
      <w:r w:rsidRPr="00D65401">
        <w:rPr>
          <w:lang w:eastAsia="en-US"/>
        </w:rPr>
        <w:t xml:space="preserve">Для включения/отключения системных сообщений нажмите на кнопку </w:t>
      </w:r>
      <w:r>
        <w:rPr>
          <w:noProof/>
        </w:rPr>
        <w:drawing>
          <wp:inline distT="0" distB="0" distL="0" distR="0" wp14:anchorId="26728D82" wp14:editId="13AB859B">
            <wp:extent cx="457200" cy="415925"/>
            <wp:effectExtent l="0" t="0" r="0" b="0"/>
            <wp:docPr id="134" name="Рисунок 134" descr="Image_1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Image_111"/>
                    <pic:cNvPicPr>
                      <a:picLocks noChangeArrowheads="1"/>
                    </pic:cNvPicPr>
                  </pic:nvPicPr>
                  <pic:blipFill>
                    <a:blip r:embed="rId454" r:link="rId4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41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68" w:name="kix.ie1w2oiladbq"/>
      <w:bookmarkEnd w:id="168"/>
    </w:p>
    <w:p w14:paraId="2ADD2FB3" w14:textId="77777777" w:rsidR="00A77B3E" w:rsidRDefault="00D65401">
      <w:pPr>
        <w:pStyle w:val="2"/>
        <w:numPr>
          <w:ilvl w:val="0"/>
          <w:numId w:val="1"/>
        </w:numPr>
        <w:tabs>
          <w:tab w:val="left" w:pos="360"/>
          <w:tab w:val="left" w:pos="1080"/>
        </w:tabs>
        <w:spacing w:before="0"/>
        <w:ind w:left="1080"/>
        <w:rPr>
          <w:lang w:val="en-US"/>
        </w:rPr>
      </w:pPr>
      <w:bookmarkStart w:id="169" w:name="h.unld9bnd13r1"/>
      <w:bookmarkEnd w:id="169"/>
      <w:r>
        <w:rPr>
          <w:lang w:val="en-US" w:eastAsia="en-US"/>
        </w:rPr>
        <w:t>Настройки эффективности (SLA)</w:t>
      </w:r>
    </w:p>
    <w:p w14:paraId="027BC052" w14:textId="77777777" w:rsidR="00A77B3E" w:rsidRPr="00D65401" w:rsidRDefault="00D65401">
      <w:r w:rsidRPr="00D65401">
        <w:rPr>
          <w:lang w:eastAsia="en-US"/>
        </w:rPr>
        <w:t>Управление, отвечающими за соблюдение стандартов обслуживания посетителей на сайте, находится в настройках сайта:</w:t>
      </w:r>
    </w:p>
    <w:p w14:paraId="608DB88B" w14:textId="77777777" w:rsidR="00A77B3E" w:rsidRDefault="00D65401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36313977" wp14:editId="19765FE0">
            <wp:extent cx="6525260" cy="3075940"/>
            <wp:effectExtent l="0" t="0" r="0" b="0"/>
            <wp:docPr id="135" name="Рисунок 135" descr="Image_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Image_17"/>
                    <pic:cNvPicPr>
                      <a:picLocks noChangeArrowheads="1"/>
                    </pic:cNvPicPr>
                  </pic:nvPicPr>
                  <pic:blipFill>
                    <a:blip r:embed="rId456" r:link="rId4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5260" cy="307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ED9387" w14:textId="77777777" w:rsidR="00A77B3E" w:rsidRDefault="00D65401">
      <w:pPr>
        <w:pStyle w:val="3"/>
        <w:numPr>
          <w:ilvl w:val="0"/>
          <w:numId w:val="35"/>
        </w:numPr>
        <w:tabs>
          <w:tab w:val="left" w:pos="360"/>
          <w:tab w:val="left" w:pos="1080"/>
        </w:tabs>
        <w:spacing w:before="0" w:after="0" w:line="259" w:lineRule="auto"/>
        <w:ind w:left="1080"/>
        <w:rPr>
          <w:lang w:val="en-US"/>
        </w:rPr>
      </w:pPr>
      <w:bookmarkStart w:id="170" w:name="h.wy1kkdizzeic"/>
      <w:bookmarkEnd w:id="170"/>
      <w:r>
        <w:rPr>
          <w:lang w:val="en-US" w:eastAsia="en-US"/>
        </w:rPr>
        <w:t>эффективность консультантов</w:t>
      </w:r>
    </w:p>
    <w:p w14:paraId="30416328" w14:textId="77777777" w:rsidR="00A77B3E" w:rsidRPr="00D65401" w:rsidRDefault="00D65401">
      <w:r w:rsidRPr="00D65401">
        <w:rPr>
          <w:lang w:eastAsia="en-US"/>
        </w:rPr>
        <w:t>Эти параметры определяют стандарты работы консультантов на сайте:</w:t>
      </w:r>
    </w:p>
    <w:p w14:paraId="5785C973" w14:textId="77777777" w:rsidR="00A77B3E" w:rsidRDefault="00D65401">
      <w:pPr>
        <w:rPr>
          <w:lang w:val="en-US"/>
        </w:rPr>
      </w:pPr>
      <w:r>
        <w:rPr>
          <w:noProof/>
        </w:rPr>
        <w:drawing>
          <wp:inline distT="0" distB="0" distL="0" distR="0" wp14:anchorId="6D48DF73" wp14:editId="1FB13F22">
            <wp:extent cx="6525260" cy="5112385"/>
            <wp:effectExtent l="0" t="0" r="0" b="0"/>
            <wp:docPr id="136" name="Рисунок 136" descr="Image_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Image_81"/>
                    <pic:cNvPicPr>
                      <a:picLocks noChangeArrowheads="1"/>
                    </pic:cNvPicPr>
                  </pic:nvPicPr>
                  <pic:blipFill>
                    <a:blip r:embed="rId458" r:link="rId4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5260" cy="511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8E2B67" w14:textId="77777777" w:rsidR="00A77B3E" w:rsidRPr="00D65401" w:rsidRDefault="00D65401">
      <w:r w:rsidRPr="00D65401">
        <w:rPr>
          <w:lang w:eastAsia="en-US"/>
        </w:rPr>
        <w:t xml:space="preserve">Эти данные применяются как в самом интерфейсе панели коммуникации (например параметр “Время реакции на первое сообщение клиента” определяет с какой скоростью меняется цветовая индикация </w:t>
      </w:r>
      <w:r w:rsidRPr="00D65401">
        <w:rPr>
          <w:lang w:eastAsia="en-US"/>
        </w:rPr>
        <w:lastRenderedPageBreak/>
        <w:t xml:space="preserve">неотвеченных новых диалогов на сайте), так и для статистики (подробнее в разделе </w:t>
      </w:r>
      <w:hyperlink w:anchor="h.p0i6tagx0a9" w:history="1">
        <w:r w:rsidRPr="00D65401">
          <w:rPr>
            <w:color w:val="1155CC"/>
            <w:u w:val="single"/>
            <w:lang w:eastAsia="en-US"/>
          </w:rPr>
          <w:t>“</w:t>
        </w:r>
      </w:hyperlink>
      <w:hyperlink w:anchor="h.p0i6tagx0a9" w:history="1">
        <w:r w:rsidRPr="00D65401">
          <w:rPr>
            <w:color w:val="1155CC"/>
            <w:u w:val="single"/>
            <w:lang w:eastAsia="en-US"/>
          </w:rPr>
          <w:t>Вывод</w:t>
        </w:r>
      </w:hyperlink>
      <w:hyperlink w:anchor="h.p0i6tagx0a9" w:history="1">
        <w:r w:rsidRPr="00D65401">
          <w:rPr>
            <w:color w:val="1155CC"/>
            <w:u w:val="single"/>
            <w:lang w:eastAsia="en-US"/>
          </w:rPr>
          <w:t xml:space="preserve"> </w:t>
        </w:r>
      </w:hyperlink>
      <w:hyperlink w:anchor="h.p0i6tagx0a9" w:history="1">
        <w:r w:rsidRPr="00D65401">
          <w:rPr>
            <w:color w:val="1155CC"/>
            <w:u w:val="single"/>
            <w:lang w:eastAsia="en-US"/>
          </w:rPr>
          <w:t>статистики</w:t>
        </w:r>
      </w:hyperlink>
      <w:hyperlink w:anchor="h.p0i6tagx0a9" w:history="1">
        <w:r w:rsidRPr="00D65401">
          <w:rPr>
            <w:color w:val="1155CC"/>
            <w:u w:val="single"/>
            <w:lang w:eastAsia="en-US"/>
          </w:rPr>
          <w:t xml:space="preserve"> (</w:t>
        </w:r>
      </w:hyperlink>
      <w:hyperlink w:anchor="h.p0i6tagx0a9" w:history="1">
        <w:r>
          <w:rPr>
            <w:color w:val="1155CC"/>
            <w:u w:val="single"/>
            <w:lang w:val="en-US" w:eastAsia="en-US"/>
          </w:rPr>
          <w:t>KPI</w:t>
        </w:r>
      </w:hyperlink>
      <w:hyperlink w:anchor="h.p0i6tagx0a9" w:history="1">
        <w:r w:rsidRPr="00D65401">
          <w:rPr>
            <w:color w:val="1155CC"/>
            <w:u w:val="single"/>
            <w:lang w:eastAsia="en-US"/>
          </w:rPr>
          <w:t>)”</w:t>
        </w:r>
      </w:hyperlink>
      <w:r w:rsidRPr="00D65401">
        <w:rPr>
          <w:lang w:eastAsia="en-US"/>
        </w:rPr>
        <w:t>).</w:t>
      </w:r>
    </w:p>
    <w:p w14:paraId="6323D419" w14:textId="77777777" w:rsidR="00A77B3E" w:rsidRDefault="00D65401">
      <w:pPr>
        <w:pStyle w:val="3"/>
        <w:numPr>
          <w:ilvl w:val="0"/>
          <w:numId w:val="35"/>
        </w:numPr>
        <w:tabs>
          <w:tab w:val="left" w:pos="360"/>
          <w:tab w:val="left" w:pos="1080"/>
        </w:tabs>
        <w:spacing w:before="0" w:after="0" w:line="259" w:lineRule="auto"/>
        <w:ind w:left="1080"/>
        <w:rPr>
          <w:lang w:val="en-US"/>
        </w:rPr>
      </w:pPr>
      <w:bookmarkStart w:id="171" w:name="h.a31umqrxhl3q"/>
      <w:bookmarkEnd w:id="171"/>
      <w:r>
        <w:rPr>
          <w:lang w:val="en-US" w:eastAsia="en-US"/>
        </w:rPr>
        <w:t>рабочее время консультантов</w:t>
      </w:r>
    </w:p>
    <w:p w14:paraId="708CC06F" w14:textId="77777777" w:rsidR="00A77B3E" w:rsidRPr="00D65401" w:rsidRDefault="00D65401">
      <w:r w:rsidRPr="00D65401">
        <w:rPr>
          <w:lang w:eastAsia="en-US"/>
        </w:rPr>
        <w:t>В этом разделе можно установить график работы консультантов на сайте, чтобы система определяла когда должны работать автоматические действия, а когда посетителей будут обрабатывать живые люди.</w:t>
      </w:r>
    </w:p>
    <w:p w14:paraId="62BF5E1B" w14:textId="77777777" w:rsidR="00A77B3E" w:rsidRDefault="00D65401">
      <w:pPr>
        <w:rPr>
          <w:lang w:val="en-US"/>
        </w:rPr>
      </w:pPr>
      <w:r>
        <w:rPr>
          <w:noProof/>
        </w:rPr>
        <w:drawing>
          <wp:inline distT="0" distB="0" distL="0" distR="0" wp14:anchorId="6DCFB4AB" wp14:editId="54530299">
            <wp:extent cx="6483985" cy="4364355"/>
            <wp:effectExtent l="0" t="0" r="0" b="0"/>
            <wp:docPr id="137" name="Рисунок 137" descr="Image_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Image_92"/>
                    <pic:cNvPicPr>
                      <a:picLocks noChangeArrowheads="1"/>
                    </pic:cNvPicPr>
                  </pic:nvPicPr>
                  <pic:blipFill>
                    <a:blip r:embed="rId460" r:link="rId4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985" cy="4364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8A0E58" w14:textId="77777777" w:rsidR="00A77B3E" w:rsidRDefault="00D65401">
      <w:pPr>
        <w:pStyle w:val="3"/>
        <w:numPr>
          <w:ilvl w:val="0"/>
          <w:numId w:val="36"/>
        </w:numPr>
        <w:tabs>
          <w:tab w:val="left" w:pos="360"/>
          <w:tab w:val="left" w:pos="1080"/>
        </w:tabs>
        <w:spacing w:before="0" w:after="0" w:line="259" w:lineRule="auto"/>
        <w:ind w:left="1080"/>
        <w:rPr>
          <w:lang w:val="en-US"/>
        </w:rPr>
      </w:pPr>
      <w:bookmarkStart w:id="172" w:name="h.va437t3eaf21"/>
      <w:bookmarkEnd w:id="172"/>
      <w:r>
        <w:rPr>
          <w:lang w:val="en-US" w:eastAsia="en-US"/>
        </w:rPr>
        <w:t>эффективность настройки системы</w:t>
      </w:r>
    </w:p>
    <w:p w14:paraId="65552C52" w14:textId="77777777" w:rsidR="00A77B3E" w:rsidRPr="00D65401" w:rsidRDefault="00D65401">
      <w:r w:rsidRPr="00D65401">
        <w:rPr>
          <w:lang w:eastAsia="en-US"/>
        </w:rPr>
        <w:t xml:space="preserve">Данные параметры помогают выявить в статистике (подробнее в разделе </w:t>
      </w:r>
      <w:hyperlink w:anchor="h.p0i6tagx0a9" w:history="1">
        <w:r w:rsidRPr="00D65401">
          <w:rPr>
            <w:color w:val="1155CC"/>
            <w:u w:val="single"/>
            <w:lang w:eastAsia="en-US"/>
          </w:rPr>
          <w:t>“</w:t>
        </w:r>
      </w:hyperlink>
      <w:hyperlink w:anchor="h.p0i6tagx0a9" w:history="1">
        <w:r w:rsidRPr="00D65401">
          <w:rPr>
            <w:color w:val="1155CC"/>
            <w:u w:val="single"/>
            <w:lang w:eastAsia="en-US"/>
          </w:rPr>
          <w:t>Вывод</w:t>
        </w:r>
      </w:hyperlink>
      <w:hyperlink w:anchor="h.p0i6tagx0a9" w:history="1">
        <w:r w:rsidRPr="00D65401">
          <w:rPr>
            <w:color w:val="1155CC"/>
            <w:u w:val="single"/>
            <w:lang w:eastAsia="en-US"/>
          </w:rPr>
          <w:t xml:space="preserve"> </w:t>
        </w:r>
      </w:hyperlink>
      <w:hyperlink w:anchor="h.p0i6tagx0a9" w:history="1">
        <w:r w:rsidRPr="00D65401">
          <w:rPr>
            <w:color w:val="1155CC"/>
            <w:u w:val="single"/>
            <w:lang w:eastAsia="en-US"/>
          </w:rPr>
          <w:t>статистики</w:t>
        </w:r>
      </w:hyperlink>
      <w:hyperlink w:anchor="h.p0i6tagx0a9" w:history="1">
        <w:r w:rsidRPr="00D65401">
          <w:rPr>
            <w:color w:val="1155CC"/>
            <w:u w:val="single"/>
            <w:lang w:eastAsia="en-US"/>
          </w:rPr>
          <w:t xml:space="preserve"> (</w:t>
        </w:r>
      </w:hyperlink>
      <w:hyperlink w:anchor="h.p0i6tagx0a9" w:history="1">
        <w:r>
          <w:rPr>
            <w:color w:val="1155CC"/>
            <w:u w:val="single"/>
            <w:lang w:val="en-US" w:eastAsia="en-US"/>
          </w:rPr>
          <w:t>KPI</w:t>
        </w:r>
      </w:hyperlink>
      <w:hyperlink w:anchor="h.p0i6tagx0a9" w:history="1">
        <w:r w:rsidRPr="00D65401">
          <w:rPr>
            <w:color w:val="1155CC"/>
            <w:u w:val="single"/>
            <w:lang w:eastAsia="en-US"/>
          </w:rPr>
          <w:t>)”</w:t>
        </w:r>
      </w:hyperlink>
      <w:r w:rsidRPr="00D65401">
        <w:rPr>
          <w:lang w:eastAsia="en-US"/>
        </w:rPr>
        <w:t>) общую эффективность работы консультантов на сайте в зависимости от предыдущих настроек, сценариев и внутренних регламентов работы. Это позволяет проще находить критичные места и производить работы по их оптимизации и улучшению.</w:t>
      </w:r>
    </w:p>
    <w:p w14:paraId="0F922447" w14:textId="77777777" w:rsidR="00A77B3E" w:rsidRDefault="00D65401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0F9798CD" wp14:editId="45CDB58E">
            <wp:extent cx="6442075" cy="2950845"/>
            <wp:effectExtent l="0" t="0" r="0" b="0"/>
            <wp:docPr id="138" name="Рисунок 138" descr="Image_1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Image_115"/>
                    <pic:cNvPicPr>
                      <a:picLocks noChangeArrowheads="1"/>
                    </pic:cNvPicPr>
                  </pic:nvPicPr>
                  <pic:blipFill>
                    <a:blip r:embed="rId462" r:link="rId4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2075" cy="295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73" w:name="kix.tfmb0tlgc6oj"/>
      <w:bookmarkEnd w:id="173"/>
    </w:p>
    <w:p w14:paraId="74866D24" w14:textId="77777777" w:rsidR="00A77B3E" w:rsidRDefault="00D65401">
      <w:pPr>
        <w:pStyle w:val="2"/>
        <w:numPr>
          <w:ilvl w:val="1"/>
          <w:numId w:val="1"/>
        </w:numPr>
        <w:tabs>
          <w:tab w:val="left" w:pos="1080"/>
          <w:tab w:val="left" w:pos="1800"/>
        </w:tabs>
        <w:spacing w:before="0"/>
        <w:ind w:left="1800"/>
        <w:rPr>
          <w:lang w:val="en-US"/>
        </w:rPr>
      </w:pPr>
      <w:bookmarkStart w:id="174" w:name="h.p0i6tagx0a9"/>
      <w:bookmarkEnd w:id="174"/>
      <w:r>
        <w:rPr>
          <w:lang w:val="en-US" w:eastAsia="en-US"/>
        </w:rPr>
        <w:t>Вывод статистики (KPI)</w:t>
      </w:r>
    </w:p>
    <w:p w14:paraId="6415E481" w14:textId="77777777" w:rsidR="00A77B3E" w:rsidRPr="00D65401" w:rsidRDefault="00D65401">
      <w:pPr>
        <w:spacing w:after="0" w:line="240" w:lineRule="auto"/>
      </w:pPr>
      <w:r w:rsidRPr="00D65401">
        <w:rPr>
          <w:lang w:eastAsia="en-US"/>
        </w:rPr>
        <w:t xml:space="preserve">Ключевые показатели позволяют быстро оценить качество обслуживания посетителей сайта. С помощью раздела статистики можно отслеживать качество работы онлайн консультантов и контролировать их присутствие на рабочем месте. </w:t>
      </w:r>
    </w:p>
    <w:p w14:paraId="36EC0E64" w14:textId="77777777" w:rsidR="00A77B3E" w:rsidRPr="00D65401" w:rsidRDefault="00D65401">
      <w:pPr>
        <w:spacing w:after="0" w:line="240" w:lineRule="auto"/>
      </w:pPr>
      <w:r w:rsidRPr="00D65401">
        <w:rPr>
          <w:lang w:eastAsia="en-US"/>
        </w:rPr>
        <w:t>На данный момент доступны следующие срезы аналитики:</w:t>
      </w:r>
      <w:r>
        <w:rPr>
          <w:noProof/>
        </w:rPr>
        <w:drawing>
          <wp:anchor distT="114300" distB="114300" distL="114300" distR="114300" simplePos="0" relativeHeight="251660288" behindDoc="0" locked="0" layoutInCell="1" allowOverlap="1" wp14:anchorId="7FBAF48E" wp14:editId="4244E1F9">
            <wp:simplePos x="0" y="0"/>
            <wp:positionH relativeFrom="margin">
              <wp:posOffset>-114300</wp:posOffset>
            </wp:positionH>
            <wp:positionV relativeFrom="paragraph">
              <wp:posOffset>0</wp:posOffset>
            </wp:positionV>
            <wp:extent cx="1523365" cy="2670175"/>
            <wp:effectExtent l="0" t="0" r="0" b="0"/>
            <wp:wrapSquare wrapText="bothSides"/>
            <wp:docPr id="144" name="Рисунок 4" descr="Image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age_23"/>
                    <pic:cNvPicPr>
                      <a:picLocks noChangeAspect="1" noChangeArrowheads="1"/>
                    </pic:cNvPicPr>
                  </pic:nvPicPr>
                  <pic:blipFill>
                    <a:blip r:embed="rId464" r:link="rId4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7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3365" cy="2670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F0F0E4" w14:textId="77777777" w:rsidR="00A77B3E" w:rsidRDefault="00D65401">
      <w:pPr>
        <w:numPr>
          <w:ilvl w:val="0"/>
          <w:numId w:val="37"/>
        </w:numPr>
        <w:tabs>
          <w:tab w:val="left" w:pos="360"/>
          <w:tab w:val="left" w:pos="1080"/>
        </w:tabs>
        <w:spacing w:after="0" w:line="240" w:lineRule="auto"/>
        <w:ind w:left="1080"/>
        <w:rPr>
          <w:lang w:val="en-US"/>
        </w:rPr>
      </w:pPr>
      <w:r>
        <w:rPr>
          <w:lang w:val="en-US" w:eastAsia="en-US"/>
        </w:rPr>
        <w:t>Статистика визитов;</w:t>
      </w:r>
    </w:p>
    <w:p w14:paraId="6E561725" w14:textId="77777777" w:rsidR="00A77B3E" w:rsidRDefault="00D65401">
      <w:pPr>
        <w:numPr>
          <w:ilvl w:val="0"/>
          <w:numId w:val="37"/>
        </w:numPr>
        <w:tabs>
          <w:tab w:val="left" w:pos="360"/>
          <w:tab w:val="left" w:pos="1080"/>
        </w:tabs>
        <w:spacing w:after="0" w:line="240" w:lineRule="auto"/>
        <w:ind w:left="1080"/>
        <w:rPr>
          <w:lang w:val="en-US"/>
        </w:rPr>
      </w:pPr>
      <w:r>
        <w:rPr>
          <w:lang w:val="en-US" w:eastAsia="en-US"/>
        </w:rPr>
        <w:t>Статистика чатов;</w:t>
      </w:r>
    </w:p>
    <w:p w14:paraId="77C2C8BF" w14:textId="77777777" w:rsidR="00A77B3E" w:rsidRDefault="00D65401">
      <w:pPr>
        <w:numPr>
          <w:ilvl w:val="0"/>
          <w:numId w:val="37"/>
        </w:numPr>
        <w:tabs>
          <w:tab w:val="left" w:pos="360"/>
          <w:tab w:val="left" w:pos="1080"/>
        </w:tabs>
        <w:spacing w:after="0" w:line="240" w:lineRule="auto"/>
        <w:ind w:left="1080"/>
        <w:rPr>
          <w:lang w:val="en-US"/>
        </w:rPr>
      </w:pPr>
      <w:r>
        <w:rPr>
          <w:lang w:val="en-US" w:eastAsia="en-US"/>
        </w:rPr>
        <w:t>Количество диалогов;</w:t>
      </w:r>
    </w:p>
    <w:p w14:paraId="069C2D38" w14:textId="77777777" w:rsidR="00A77B3E" w:rsidRDefault="00D65401">
      <w:pPr>
        <w:numPr>
          <w:ilvl w:val="0"/>
          <w:numId w:val="37"/>
        </w:numPr>
        <w:tabs>
          <w:tab w:val="left" w:pos="360"/>
          <w:tab w:val="left" w:pos="1080"/>
        </w:tabs>
        <w:spacing w:after="0" w:line="240" w:lineRule="auto"/>
        <w:ind w:left="1080"/>
        <w:rPr>
          <w:lang w:val="en-US"/>
        </w:rPr>
      </w:pPr>
      <w:r>
        <w:rPr>
          <w:lang w:val="en-US" w:eastAsia="en-US"/>
        </w:rPr>
        <w:t>Количество звонков;</w:t>
      </w:r>
    </w:p>
    <w:p w14:paraId="307F6B20" w14:textId="77777777" w:rsidR="00A77B3E" w:rsidRDefault="00D65401">
      <w:pPr>
        <w:numPr>
          <w:ilvl w:val="0"/>
          <w:numId w:val="37"/>
        </w:numPr>
        <w:tabs>
          <w:tab w:val="left" w:pos="360"/>
          <w:tab w:val="left" w:pos="1080"/>
        </w:tabs>
        <w:spacing w:after="0" w:line="240" w:lineRule="auto"/>
        <w:ind w:left="1080"/>
        <w:rPr>
          <w:lang w:val="en-US"/>
        </w:rPr>
      </w:pPr>
      <w:r>
        <w:rPr>
          <w:lang w:val="en-US" w:eastAsia="en-US"/>
        </w:rPr>
        <w:t>Нагрузка;</w:t>
      </w:r>
    </w:p>
    <w:p w14:paraId="233D83CB" w14:textId="77777777" w:rsidR="00A77B3E" w:rsidRDefault="00D65401">
      <w:pPr>
        <w:numPr>
          <w:ilvl w:val="0"/>
          <w:numId w:val="37"/>
        </w:numPr>
        <w:tabs>
          <w:tab w:val="left" w:pos="360"/>
          <w:tab w:val="left" w:pos="1080"/>
        </w:tabs>
        <w:spacing w:after="0" w:line="240" w:lineRule="auto"/>
        <w:ind w:left="1080"/>
        <w:rPr>
          <w:lang w:val="en-US"/>
        </w:rPr>
      </w:pPr>
      <w:r>
        <w:rPr>
          <w:lang w:val="en-US" w:eastAsia="en-US"/>
        </w:rPr>
        <w:t>Время ожидания;</w:t>
      </w:r>
    </w:p>
    <w:p w14:paraId="09F5BC12" w14:textId="77777777" w:rsidR="00A77B3E" w:rsidRDefault="00D65401">
      <w:pPr>
        <w:numPr>
          <w:ilvl w:val="0"/>
          <w:numId w:val="37"/>
        </w:numPr>
        <w:tabs>
          <w:tab w:val="left" w:pos="360"/>
          <w:tab w:val="left" w:pos="1080"/>
        </w:tabs>
        <w:spacing w:after="0" w:line="240" w:lineRule="auto"/>
        <w:ind w:left="1080"/>
        <w:rPr>
          <w:lang w:val="en-US"/>
        </w:rPr>
      </w:pPr>
      <w:r>
        <w:rPr>
          <w:lang w:val="en-US" w:eastAsia="en-US"/>
        </w:rPr>
        <w:t>Передачи чата;</w:t>
      </w:r>
    </w:p>
    <w:p w14:paraId="333CB04B" w14:textId="77777777" w:rsidR="00A77B3E" w:rsidRDefault="00D65401">
      <w:pPr>
        <w:numPr>
          <w:ilvl w:val="0"/>
          <w:numId w:val="37"/>
        </w:numPr>
        <w:tabs>
          <w:tab w:val="left" w:pos="360"/>
          <w:tab w:val="left" w:pos="1080"/>
        </w:tabs>
        <w:spacing w:after="0" w:line="240" w:lineRule="auto"/>
        <w:ind w:left="1080"/>
        <w:rPr>
          <w:lang w:val="en-US"/>
        </w:rPr>
      </w:pPr>
      <w:r>
        <w:rPr>
          <w:lang w:val="en-US" w:eastAsia="en-US"/>
        </w:rPr>
        <w:t>Цели;</w:t>
      </w:r>
    </w:p>
    <w:p w14:paraId="3A43F81A" w14:textId="77777777" w:rsidR="00A77B3E" w:rsidRDefault="00D65401">
      <w:pPr>
        <w:numPr>
          <w:ilvl w:val="0"/>
          <w:numId w:val="37"/>
        </w:numPr>
        <w:tabs>
          <w:tab w:val="left" w:pos="360"/>
          <w:tab w:val="left" w:pos="1080"/>
        </w:tabs>
        <w:spacing w:after="0" w:line="240" w:lineRule="auto"/>
        <w:ind w:left="1080"/>
        <w:rPr>
          <w:lang w:val="en-US"/>
        </w:rPr>
      </w:pPr>
      <w:r>
        <w:rPr>
          <w:lang w:val="en-US" w:eastAsia="en-US"/>
        </w:rPr>
        <w:t>Co-browsing;</w:t>
      </w:r>
    </w:p>
    <w:p w14:paraId="5C91C287" w14:textId="77777777" w:rsidR="00A77B3E" w:rsidRDefault="00D65401">
      <w:pPr>
        <w:numPr>
          <w:ilvl w:val="0"/>
          <w:numId w:val="37"/>
        </w:numPr>
        <w:tabs>
          <w:tab w:val="left" w:pos="360"/>
          <w:tab w:val="left" w:pos="1080"/>
        </w:tabs>
        <w:spacing w:after="0" w:line="240" w:lineRule="auto"/>
        <w:ind w:left="1080"/>
        <w:rPr>
          <w:lang w:val="en-US"/>
        </w:rPr>
      </w:pPr>
      <w:r>
        <w:rPr>
          <w:lang w:val="en-US" w:eastAsia="en-US"/>
        </w:rPr>
        <w:t>Рейтинг;</w:t>
      </w:r>
    </w:p>
    <w:p w14:paraId="5EE0A103" w14:textId="77777777" w:rsidR="00A77B3E" w:rsidRDefault="00D65401">
      <w:pPr>
        <w:numPr>
          <w:ilvl w:val="0"/>
          <w:numId w:val="37"/>
        </w:numPr>
        <w:tabs>
          <w:tab w:val="left" w:pos="360"/>
          <w:tab w:val="left" w:pos="1080"/>
        </w:tabs>
        <w:spacing w:after="0" w:line="240" w:lineRule="auto"/>
        <w:ind w:left="1080"/>
        <w:rPr>
          <w:lang w:val="en-US"/>
        </w:rPr>
      </w:pPr>
      <w:r>
        <w:rPr>
          <w:lang w:val="en-US" w:eastAsia="en-US"/>
        </w:rPr>
        <w:t>Автоприглашения;</w:t>
      </w:r>
    </w:p>
    <w:p w14:paraId="6A8DE679" w14:textId="77777777" w:rsidR="00A77B3E" w:rsidRDefault="00D65401">
      <w:pPr>
        <w:numPr>
          <w:ilvl w:val="0"/>
          <w:numId w:val="37"/>
        </w:numPr>
        <w:tabs>
          <w:tab w:val="left" w:pos="360"/>
          <w:tab w:val="left" w:pos="1080"/>
        </w:tabs>
        <w:spacing w:after="0" w:line="240" w:lineRule="auto"/>
        <w:ind w:left="1080"/>
        <w:rPr>
          <w:lang w:val="en-US"/>
        </w:rPr>
      </w:pPr>
      <w:r>
        <w:rPr>
          <w:lang w:val="en-US" w:eastAsia="en-US"/>
        </w:rPr>
        <w:t>Оффлайн-обращения;</w:t>
      </w:r>
    </w:p>
    <w:p w14:paraId="60CFAFDC" w14:textId="77777777" w:rsidR="00A77B3E" w:rsidRDefault="00D65401">
      <w:pPr>
        <w:numPr>
          <w:ilvl w:val="0"/>
          <w:numId w:val="37"/>
        </w:numPr>
        <w:tabs>
          <w:tab w:val="left" w:pos="360"/>
          <w:tab w:val="left" w:pos="1080"/>
        </w:tabs>
        <w:spacing w:after="0" w:line="240" w:lineRule="auto"/>
        <w:ind w:left="1080"/>
        <w:rPr>
          <w:lang w:val="en-US"/>
        </w:rPr>
      </w:pPr>
      <w:r>
        <w:rPr>
          <w:lang w:val="en-US" w:eastAsia="en-US"/>
        </w:rPr>
        <w:t>Быстрые ответы;</w:t>
      </w:r>
    </w:p>
    <w:p w14:paraId="1A9A6716" w14:textId="77777777" w:rsidR="00A77B3E" w:rsidRDefault="00D65401">
      <w:pPr>
        <w:numPr>
          <w:ilvl w:val="0"/>
          <w:numId w:val="37"/>
        </w:numPr>
        <w:tabs>
          <w:tab w:val="left" w:pos="360"/>
          <w:tab w:val="left" w:pos="1080"/>
        </w:tabs>
        <w:spacing w:after="0" w:line="240" w:lineRule="auto"/>
        <w:ind w:left="1080"/>
        <w:rPr>
          <w:lang w:val="en-US"/>
        </w:rPr>
      </w:pPr>
      <w:r>
        <w:rPr>
          <w:lang w:val="en-US" w:eastAsia="en-US"/>
        </w:rPr>
        <w:t>Статусы.</w:t>
      </w:r>
    </w:p>
    <w:p w14:paraId="30717A81" w14:textId="77777777" w:rsidR="00A77B3E" w:rsidRPr="00D65401" w:rsidRDefault="00D65401">
      <w:pPr>
        <w:spacing w:after="0" w:line="240" w:lineRule="auto"/>
      </w:pPr>
      <w:r w:rsidRPr="00D65401">
        <w:rPr>
          <w:lang w:eastAsia="en-US"/>
        </w:rPr>
        <w:t>Для просмотра статистики нажмите на пункт меню “Статистика” и выберите аналитический срез из списка.</w:t>
      </w:r>
    </w:p>
    <w:p w14:paraId="0C757398" w14:textId="77777777" w:rsidR="00A77B3E" w:rsidRPr="00D65401" w:rsidRDefault="00D65401">
      <w:pPr>
        <w:spacing w:after="0" w:line="240" w:lineRule="auto"/>
      </w:pPr>
      <w:r>
        <w:rPr>
          <w:noProof/>
        </w:rPr>
        <w:drawing>
          <wp:anchor distT="114300" distB="114300" distL="114300" distR="114300" simplePos="0" relativeHeight="251661312" behindDoc="0" locked="0" layoutInCell="1" allowOverlap="1" wp14:anchorId="679DE6FF" wp14:editId="2FB3A0CD">
            <wp:simplePos x="0" y="0"/>
            <wp:positionH relativeFrom="margin">
              <wp:posOffset>-95250</wp:posOffset>
            </wp:positionH>
            <wp:positionV relativeFrom="paragraph">
              <wp:posOffset>76200</wp:posOffset>
            </wp:positionV>
            <wp:extent cx="1644015" cy="650875"/>
            <wp:effectExtent l="0" t="0" r="0" b="0"/>
            <wp:wrapSquare wrapText="bothSides"/>
            <wp:docPr id="143" name="Рисунок 5" descr="Image_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age_61"/>
                    <pic:cNvPicPr>
                      <a:picLocks noChangeAspect="1" noChangeArrowheads="1"/>
                    </pic:cNvPicPr>
                  </pic:nvPicPr>
                  <pic:blipFill>
                    <a:blip r:embed="rId466" r:link="rId4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015" cy="650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E041B3" w14:textId="77777777" w:rsidR="00A77B3E" w:rsidRPr="00D65401" w:rsidRDefault="00A77B3E">
      <w:pPr>
        <w:spacing w:after="0" w:line="240" w:lineRule="auto"/>
      </w:pPr>
    </w:p>
    <w:p w14:paraId="06451B57" w14:textId="77777777" w:rsidR="00A77B3E" w:rsidRPr="00D65401" w:rsidRDefault="00A77B3E">
      <w:pPr>
        <w:spacing w:after="0" w:line="240" w:lineRule="auto"/>
      </w:pPr>
    </w:p>
    <w:p w14:paraId="24368BA2" w14:textId="77777777" w:rsidR="00A77B3E" w:rsidRPr="00D65401" w:rsidRDefault="00D65401">
      <w:pPr>
        <w:spacing w:after="0" w:line="240" w:lineRule="auto"/>
      </w:pPr>
      <w:r w:rsidRPr="00D65401">
        <w:rPr>
          <w:lang w:eastAsia="en-US"/>
        </w:rPr>
        <w:t>Выберите период за который необходимо отразить статистику</w:t>
      </w:r>
    </w:p>
    <w:p w14:paraId="5B979413" w14:textId="77777777" w:rsidR="00A77B3E" w:rsidRPr="00D65401" w:rsidRDefault="00A77B3E">
      <w:pPr>
        <w:spacing w:after="0" w:line="240" w:lineRule="auto"/>
      </w:pPr>
    </w:p>
    <w:p w14:paraId="61188F04" w14:textId="77777777" w:rsidR="00A77B3E" w:rsidRPr="00D65401" w:rsidRDefault="00D65401">
      <w:pPr>
        <w:spacing w:after="0" w:line="240" w:lineRule="auto"/>
      </w:pPr>
      <w:r>
        <w:rPr>
          <w:noProof/>
        </w:rPr>
        <w:lastRenderedPageBreak/>
        <w:drawing>
          <wp:anchor distT="114300" distB="114300" distL="114300" distR="114300" simplePos="0" relativeHeight="251662336" behindDoc="0" locked="0" layoutInCell="1" allowOverlap="1" wp14:anchorId="192C9BFC" wp14:editId="5F68DF46">
            <wp:simplePos x="0" y="0"/>
            <wp:positionH relativeFrom="margin">
              <wp:posOffset>-95250</wp:posOffset>
            </wp:positionH>
            <wp:positionV relativeFrom="paragraph">
              <wp:posOffset>75565</wp:posOffset>
            </wp:positionV>
            <wp:extent cx="1598295" cy="1895475"/>
            <wp:effectExtent l="0" t="0" r="0" b="0"/>
            <wp:wrapSquare wrapText="bothSides"/>
            <wp:docPr id="142" name="Рисунок 6" descr="Image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age_54"/>
                    <pic:cNvPicPr>
                      <a:picLocks noChangeAspect="1" noChangeArrowheads="1"/>
                    </pic:cNvPicPr>
                  </pic:nvPicPr>
                  <pic:blipFill>
                    <a:blip r:embed="rId468" r:link="rId4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295" cy="1895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337ECC" w14:textId="77777777" w:rsidR="00A77B3E" w:rsidRPr="00D65401" w:rsidRDefault="00D65401">
      <w:pPr>
        <w:spacing w:after="0" w:line="240" w:lineRule="auto"/>
      </w:pPr>
      <w:r w:rsidRPr="00D65401">
        <w:rPr>
          <w:lang w:eastAsia="en-US"/>
        </w:rPr>
        <w:t>Выберите сайт и сотрудников чьи показатель необходимо включить в статистику. Нажмите кнопку “Выбрать”, чтобы сформировать отчет.</w:t>
      </w:r>
    </w:p>
    <w:p w14:paraId="009412A2" w14:textId="77777777" w:rsidR="00A77B3E" w:rsidRPr="00D65401" w:rsidRDefault="00A77B3E">
      <w:pPr>
        <w:spacing w:after="0" w:line="240" w:lineRule="auto"/>
      </w:pPr>
    </w:p>
    <w:p w14:paraId="4B9B7F02" w14:textId="77777777" w:rsidR="00A77B3E" w:rsidRPr="00D65401" w:rsidRDefault="00A77B3E">
      <w:pPr>
        <w:spacing w:after="0" w:line="240" w:lineRule="auto"/>
      </w:pPr>
    </w:p>
    <w:p w14:paraId="2764455F" w14:textId="77777777" w:rsidR="00A77B3E" w:rsidRPr="00D65401" w:rsidRDefault="00A77B3E">
      <w:pPr>
        <w:spacing w:after="0" w:line="240" w:lineRule="auto"/>
      </w:pPr>
    </w:p>
    <w:p w14:paraId="4CC6240E" w14:textId="77777777" w:rsidR="00A77B3E" w:rsidRPr="00D65401" w:rsidRDefault="00A77B3E">
      <w:pPr>
        <w:spacing w:after="0" w:line="240" w:lineRule="auto"/>
      </w:pPr>
    </w:p>
    <w:p w14:paraId="6861FF0E" w14:textId="77777777" w:rsidR="00A77B3E" w:rsidRPr="00D65401" w:rsidRDefault="00A77B3E">
      <w:pPr>
        <w:spacing w:after="0" w:line="240" w:lineRule="auto"/>
      </w:pPr>
    </w:p>
    <w:p w14:paraId="1282B15A" w14:textId="77777777" w:rsidR="00A77B3E" w:rsidRPr="00D65401" w:rsidRDefault="00A77B3E">
      <w:pPr>
        <w:spacing w:after="0"/>
        <w:ind w:left="1440"/>
        <w:rPr>
          <w:sz w:val="24"/>
          <w:szCs w:val="24"/>
        </w:rPr>
      </w:pPr>
    </w:p>
    <w:p w14:paraId="3ADA8770" w14:textId="77777777" w:rsidR="00A77B3E" w:rsidRPr="00D65401" w:rsidRDefault="00A77B3E">
      <w:pPr>
        <w:rPr>
          <w:b/>
          <w:bCs/>
          <w:sz w:val="24"/>
          <w:szCs w:val="24"/>
        </w:rPr>
      </w:pPr>
    </w:p>
    <w:p w14:paraId="6C8AA0F0" w14:textId="77777777" w:rsidR="00A77B3E" w:rsidRPr="00D65401" w:rsidRDefault="00A77B3E">
      <w:pPr>
        <w:rPr>
          <w:b/>
          <w:bCs/>
          <w:sz w:val="24"/>
          <w:szCs w:val="24"/>
        </w:rPr>
      </w:pPr>
    </w:p>
    <w:p w14:paraId="1D4CFB72" w14:textId="77777777" w:rsidR="00A77B3E" w:rsidRPr="00D65401" w:rsidRDefault="00A77B3E">
      <w:pPr>
        <w:rPr>
          <w:b/>
          <w:bCs/>
          <w:sz w:val="24"/>
          <w:szCs w:val="24"/>
        </w:rPr>
      </w:pPr>
    </w:p>
    <w:p w14:paraId="2D56F964" w14:textId="77777777" w:rsidR="00A77B3E" w:rsidRPr="00D65401" w:rsidRDefault="00D65401">
      <w:pPr>
        <w:rPr>
          <w:sz w:val="24"/>
          <w:szCs w:val="24"/>
        </w:rPr>
      </w:pPr>
      <w:r w:rsidRPr="00D65401">
        <w:rPr>
          <w:sz w:val="24"/>
          <w:szCs w:val="24"/>
          <w:lang w:eastAsia="en-US"/>
        </w:rPr>
        <w:t>В разделе статистика доступны 2 варианта отображения данных. Графиком и таблицей.</w:t>
      </w:r>
    </w:p>
    <w:p w14:paraId="7CAA34E9" w14:textId="77777777" w:rsidR="00A77B3E" w:rsidRPr="00D65401" w:rsidRDefault="00D65401">
      <w:pPr>
        <w:rPr>
          <w:sz w:val="24"/>
          <w:szCs w:val="24"/>
        </w:rPr>
      </w:pPr>
      <w:r w:rsidRPr="00D65401">
        <w:rPr>
          <w:sz w:val="24"/>
          <w:szCs w:val="24"/>
          <w:lang w:eastAsia="en-US"/>
        </w:rPr>
        <w:t xml:space="preserve">Для переключения между видами отображения нажмите </w:t>
      </w:r>
      <w:r>
        <w:rPr>
          <w:noProof/>
        </w:rPr>
        <w:drawing>
          <wp:inline distT="0" distB="0" distL="0" distR="0" wp14:anchorId="554A5A45" wp14:editId="2075DABE">
            <wp:extent cx="1704340" cy="332740"/>
            <wp:effectExtent l="0" t="0" r="0" b="0"/>
            <wp:docPr id="139" name="Рисунок 139" descr="Image_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Image_55"/>
                    <pic:cNvPicPr>
                      <a:picLocks noChangeArrowheads="1"/>
                    </pic:cNvPicPr>
                  </pic:nvPicPr>
                  <pic:blipFill>
                    <a:blip r:embed="rId470" r:link="rId4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0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340" cy="33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5401">
        <w:rPr>
          <w:sz w:val="24"/>
          <w:szCs w:val="24"/>
          <w:lang w:eastAsia="en-US"/>
        </w:rPr>
        <w:t>в правом верхнем углу.</w:t>
      </w:r>
    </w:p>
    <w:p w14:paraId="28BCC8B4" w14:textId="77777777" w:rsidR="00A77B3E" w:rsidRPr="00D65401" w:rsidRDefault="00D65401">
      <w:pPr>
        <w:rPr>
          <w:sz w:val="24"/>
          <w:szCs w:val="24"/>
        </w:rPr>
      </w:pPr>
      <w:r w:rsidRPr="00D65401">
        <w:rPr>
          <w:sz w:val="24"/>
          <w:szCs w:val="24"/>
          <w:lang w:eastAsia="en-US"/>
        </w:rPr>
        <w:t xml:space="preserve">Чтобы скачать данные нажмите на кнопку </w:t>
      </w:r>
      <w:r>
        <w:rPr>
          <w:noProof/>
        </w:rPr>
        <w:drawing>
          <wp:inline distT="0" distB="0" distL="0" distR="0" wp14:anchorId="64555E0C" wp14:editId="3A05E6F3">
            <wp:extent cx="1080770" cy="374015"/>
            <wp:effectExtent l="0" t="0" r="0" b="0"/>
            <wp:docPr id="140" name="Рисунок 140" descr="Image_1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Image_127"/>
                    <pic:cNvPicPr>
                      <a:picLocks noChangeArrowheads="1"/>
                    </pic:cNvPicPr>
                  </pic:nvPicPr>
                  <pic:blipFill>
                    <a:blip r:embed="rId448" r:link="rId4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0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770" cy="37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5401">
        <w:rPr>
          <w:sz w:val="24"/>
          <w:szCs w:val="24"/>
          <w:lang w:eastAsia="en-US"/>
        </w:rPr>
        <w:t>в режиме отображения “Таблица”.</w:t>
      </w:r>
    </w:p>
    <w:p w14:paraId="6D6C772E" w14:textId="77777777" w:rsidR="00A77B3E" w:rsidRPr="00D65401" w:rsidRDefault="00D65401">
      <w:pPr>
        <w:rPr>
          <w:sz w:val="24"/>
          <w:szCs w:val="24"/>
        </w:rPr>
      </w:pPr>
      <w:r w:rsidRPr="00D65401">
        <w:rPr>
          <w:sz w:val="24"/>
          <w:szCs w:val="24"/>
          <w:lang w:eastAsia="en-US"/>
        </w:rPr>
        <w:t>В некоторых срезах статистики отображаются сводные и детальные данные.</w:t>
      </w:r>
    </w:p>
    <w:p w14:paraId="75251F16" w14:textId="77777777" w:rsidR="00A77B3E" w:rsidRDefault="00D65401">
      <w:pPr>
        <w:rPr>
          <w:b/>
          <w:bCs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0F79C408" wp14:editId="4D6232E2">
            <wp:extent cx="5984875" cy="4073525"/>
            <wp:effectExtent l="0" t="0" r="0" b="0"/>
            <wp:docPr id="141" name="Рисунок 141" descr="Image_1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Image_132"/>
                    <pic:cNvPicPr>
                      <a:picLocks noChangeArrowheads="1"/>
                    </pic:cNvPicPr>
                  </pic:nvPicPr>
                  <pic:blipFill>
                    <a:blip r:embed="rId473" r:link="rId4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4875" cy="407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6871B" w14:textId="77777777" w:rsidR="00A77B3E" w:rsidRDefault="00A77B3E">
      <w:pPr>
        <w:rPr>
          <w:lang w:val="en-US"/>
        </w:rPr>
      </w:pPr>
    </w:p>
    <w:sectPr w:rsidR="00A77B3E">
      <w:footerReference w:type="default" r:id="rId475"/>
      <w:pgSz w:w="11906" w:h="16838"/>
      <w:pgMar w:top="567" w:right="567" w:bottom="567" w:left="1134" w:header="720" w:footer="720" w:gutter="0"/>
      <w:cols w:space="720"/>
      <w:noEndnote/>
      <w:docGrid w:linePitch="360"/>
    </w:sectPr>
  </w:body>
</w:document>
</file>

<file path=word/comments.xml><?xml version="1.0" encoding="utf-8"?>
<w:comment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comment w:id="67" w:author="" w:date="2022-06-06T03:33:00Z" w:initials="">
    <w:p w14:paraId="7A64E010" w14:textId="77777777" w:rsidR="00D65401" w:rsidRPr="00D65401" w:rsidRDefault="00D65401">
      <w:pPr>
        <w:widowControl w:val="0"/>
        <w:spacing w:after="0" w:line="240" w:lineRule="auto"/>
      </w:pPr>
      <w:r w:rsidRPr="00D65401">
        <w:rPr>
          <w:rFonts w:ascii="Arial" w:hAnsi="Arial" w:cs="Arial"/>
          <w:lang w:eastAsia="en-US"/>
        </w:rPr>
        <w:t>Не понимаю как функционал "автонаправления входящих" работает</w:t>
      </w:r>
    </w:p>
  </w:comment>
  <w:comment w:id="68" w:author="" w:date="2022-06-06T03:33:00Z" w:initials="">
    <w:p w14:paraId="0AF4C1D3" w14:textId="77777777" w:rsidR="00D65401" w:rsidRPr="00D65401" w:rsidRDefault="00D65401">
      <w:pPr>
        <w:widowControl w:val="0"/>
        <w:spacing w:after="0" w:line="240" w:lineRule="auto"/>
      </w:pPr>
      <w:r w:rsidRPr="00D65401">
        <w:rPr>
          <w:rFonts w:ascii="Arial" w:hAnsi="Arial" w:cs="Arial"/>
          <w:lang w:eastAsia="en-US"/>
        </w:rPr>
        <w:t>Вопрос к Головчанскому?</w:t>
      </w:r>
    </w:p>
  </w:comment>
  <w:comment w:id="69" w:author="" w:date="2022-06-06T03:33:00Z" w:initials="">
    <w:p w14:paraId="6ABC6071" w14:textId="77777777" w:rsidR="00D65401" w:rsidRPr="00D65401" w:rsidRDefault="00D65401">
      <w:pPr>
        <w:widowControl w:val="0"/>
        <w:spacing w:after="0" w:line="240" w:lineRule="auto"/>
      </w:pPr>
      <w:r w:rsidRPr="00D65401">
        <w:rPr>
          <w:rFonts w:ascii="Arial" w:hAnsi="Arial" w:cs="Arial"/>
          <w:lang w:eastAsia="en-US"/>
        </w:rPr>
        <w:t>Да</w:t>
      </w:r>
    </w:p>
  </w:comment>
  <w:comment w:id="86" w:author="" w:date="2022-06-06T03:33:00Z" w:initials="">
    <w:p w14:paraId="57CCB002" w14:textId="77777777" w:rsidR="00D65401" w:rsidRPr="00D65401" w:rsidRDefault="00D65401">
      <w:pPr>
        <w:widowControl w:val="0"/>
        <w:spacing w:after="0" w:line="240" w:lineRule="auto"/>
        <w:rPr>
          <w:rFonts w:ascii="Arial" w:hAnsi="Arial" w:cs="Arial"/>
        </w:rPr>
      </w:pPr>
      <w:r w:rsidRPr="00D65401">
        <w:rPr>
          <w:rFonts w:ascii="Arial" w:hAnsi="Arial" w:cs="Arial"/>
          <w:lang w:eastAsia="en-US"/>
        </w:rPr>
        <w:t>@</w:t>
      </w:r>
      <w:r>
        <w:rPr>
          <w:rFonts w:ascii="Arial" w:hAnsi="Arial" w:cs="Arial"/>
          <w:lang w:val="en-US" w:eastAsia="en-US"/>
        </w:rPr>
        <w:t>dizzy</w:t>
      </w:r>
      <w:r w:rsidRPr="00D65401">
        <w:rPr>
          <w:rFonts w:ascii="Arial" w:hAnsi="Arial" w:cs="Arial"/>
          <w:lang w:eastAsia="en-US"/>
        </w:rPr>
        <w:t>@</w:t>
      </w:r>
      <w:r>
        <w:rPr>
          <w:rFonts w:ascii="Arial" w:hAnsi="Arial" w:cs="Arial"/>
          <w:lang w:val="en-US" w:eastAsia="en-US"/>
        </w:rPr>
        <w:t>civa</w:t>
      </w:r>
      <w:r w:rsidRPr="00D65401">
        <w:rPr>
          <w:rFonts w:ascii="Arial" w:hAnsi="Arial" w:cs="Arial"/>
          <w:lang w:eastAsia="en-US"/>
        </w:rPr>
        <w:t>.</w:t>
      </w:r>
      <w:r>
        <w:rPr>
          <w:rFonts w:ascii="Arial" w:hAnsi="Arial" w:cs="Arial"/>
          <w:lang w:val="en-US" w:eastAsia="en-US"/>
        </w:rPr>
        <w:t>ru</w:t>
      </w:r>
      <w:r w:rsidRPr="00D65401">
        <w:rPr>
          <w:rFonts w:ascii="Arial" w:hAnsi="Arial" w:cs="Arial"/>
          <w:lang w:eastAsia="en-US"/>
        </w:rPr>
        <w:t xml:space="preserve"> что насчет демонстрации экрана, вопрос который в задаче оставлял?</w:t>
      </w:r>
    </w:p>
    <w:p w14:paraId="62891836" w14:textId="77777777" w:rsidR="00D65401" w:rsidRPr="00D65401" w:rsidRDefault="00D65401">
      <w:pPr>
        <w:widowControl w:val="0"/>
        <w:spacing w:after="0" w:line="240" w:lineRule="auto"/>
        <w:rPr>
          <w:rFonts w:ascii="Arial" w:hAnsi="Arial" w:cs="Arial"/>
        </w:rPr>
      </w:pPr>
      <w:r w:rsidRPr="00D65401">
        <w:rPr>
          <w:rFonts w:ascii="Arial" w:hAnsi="Arial" w:cs="Arial"/>
          <w:lang w:eastAsia="en-US"/>
        </w:rPr>
        <w:t>На моей демке прямо из чата демонстрация не работает. Не могу скриншоты сделать рабочего функционала.</w:t>
      </w:r>
    </w:p>
    <w:p w14:paraId="4072C781" w14:textId="77777777" w:rsidR="00D65401" w:rsidRPr="00D65401" w:rsidRDefault="00D65401">
      <w:pPr>
        <w:widowControl w:val="0"/>
        <w:spacing w:after="0" w:line="240" w:lineRule="auto"/>
      </w:pPr>
      <w:r w:rsidRPr="00D65401">
        <w:rPr>
          <w:rFonts w:ascii="Arial" w:hAnsi="Arial" w:cs="Arial"/>
          <w:lang w:eastAsia="en-US"/>
        </w:rPr>
        <w:t>_Исполнитель: Дмитрий Головчанский_</w:t>
      </w:r>
    </w:p>
  </w:comment>
  <w:comment w:id="152" w:author="" w:date="2022-06-06T03:33:00Z" w:initials="">
    <w:p w14:paraId="0E5C6B52" w14:textId="77777777" w:rsidR="00D65401" w:rsidRPr="00D65401" w:rsidRDefault="00D65401">
      <w:pPr>
        <w:widowControl w:val="0"/>
        <w:spacing w:after="0" w:line="240" w:lineRule="auto"/>
        <w:rPr>
          <w:rFonts w:ascii="Arial" w:hAnsi="Arial" w:cs="Arial"/>
        </w:rPr>
      </w:pPr>
      <w:r w:rsidRPr="00D65401">
        <w:rPr>
          <w:rFonts w:ascii="Arial" w:hAnsi="Arial" w:cs="Arial"/>
          <w:lang w:eastAsia="en-US"/>
        </w:rPr>
        <w:t>@</w:t>
      </w:r>
      <w:r>
        <w:rPr>
          <w:rFonts w:ascii="Arial" w:hAnsi="Arial" w:cs="Arial"/>
          <w:lang w:val="en-US" w:eastAsia="en-US"/>
        </w:rPr>
        <w:t>dizzy</w:t>
      </w:r>
      <w:r w:rsidRPr="00D65401">
        <w:rPr>
          <w:rFonts w:ascii="Arial" w:hAnsi="Arial" w:cs="Arial"/>
          <w:lang w:eastAsia="en-US"/>
        </w:rPr>
        <w:t>@</w:t>
      </w:r>
      <w:r>
        <w:rPr>
          <w:rFonts w:ascii="Arial" w:hAnsi="Arial" w:cs="Arial"/>
          <w:lang w:val="en-US" w:eastAsia="en-US"/>
        </w:rPr>
        <w:t>civa</w:t>
      </w:r>
      <w:r w:rsidRPr="00D65401">
        <w:rPr>
          <w:rFonts w:ascii="Arial" w:hAnsi="Arial" w:cs="Arial"/>
          <w:lang w:eastAsia="en-US"/>
        </w:rPr>
        <w:t>.</w:t>
      </w:r>
      <w:r>
        <w:rPr>
          <w:rFonts w:ascii="Arial" w:hAnsi="Arial" w:cs="Arial"/>
          <w:lang w:val="en-US" w:eastAsia="en-US"/>
        </w:rPr>
        <w:t>ru</w:t>
      </w:r>
      <w:r w:rsidRPr="00D65401">
        <w:rPr>
          <w:rFonts w:ascii="Arial" w:hAnsi="Arial" w:cs="Arial"/>
          <w:lang w:eastAsia="en-US"/>
        </w:rPr>
        <w:t xml:space="preserve"> нужна помощь с описанием возможностей и настройками интеграций с мессенджерами и соцсетями</w:t>
      </w:r>
    </w:p>
    <w:p w14:paraId="0A8DD8E6" w14:textId="77777777" w:rsidR="00D65401" w:rsidRPr="00D65401" w:rsidRDefault="00D65401">
      <w:pPr>
        <w:widowControl w:val="0"/>
        <w:spacing w:after="0" w:line="240" w:lineRule="auto"/>
      </w:pPr>
      <w:r w:rsidRPr="00D65401">
        <w:rPr>
          <w:rFonts w:ascii="Arial" w:hAnsi="Arial" w:cs="Arial"/>
          <w:lang w:eastAsia="en-US"/>
        </w:rPr>
        <w:t>_Исполнитель: Дмитрий Головчанский_</w:t>
      </w:r>
    </w:p>
  </w:comment>
  <w:comment w:id="153" w:author="" w:date="2022-06-06T03:33:00Z" w:initials="">
    <w:p w14:paraId="7EC69431" w14:textId="77777777" w:rsidR="00D65401" w:rsidRPr="00D65401" w:rsidRDefault="00D65401">
      <w:pPr>
        <w:widowControl w:val="0"/>
        <w:spacing w:after="0" w:line="240" w:lineRule="auto"/>
        <w:rPr>
          <w:rFonts w:ascii="Arial" w:hAnsi="Arial" w:cs="Arial"/>
        </w:rPr>
      </w:pPr>
      <w:r w:rsidRPr="00D65401">
        <w:rPr>
          <w:rFonts w:ascii="Arial" w:hAnsi="Arial" w:cs="Arial"/>
          <w:lang w:eastAsia="en-US"/>
        </w:rPr>
        <w:t xml:space="preserve">При настройке интеграции с соцсетями и мессенджерами у консультантов появляется возможность получать и отвечать на сообщения из различных источников в едином интерфейсе </w:t>
      </w:r>
      <w:r>
        <w:rPr>
          <w:rFonts w:ascii="Arial" w:hAnsi="Arial" w:cs="Arial"/>
          <w:lang w:val="en-US" w:eastAsia="en-US"/>
        </w:rPr>
        <w:t>Callpy</w:t>
      </w:r>
      <w:r w:rsidRPr="00D65401">
        <w:rPr>
          <w:rFonts w:ascii="Arial" w:hAnsi="Arial" w:cs="Arial"/>
          <w:lang w:eastAsia="en-US"/>
        </w:rPr>
        <w:t xml:space="preserve">. В данный момент возможна интеграция с </w:t>
      </w:r>
      <w:r>
        <w:rPr>
          <w:rFonts w:ascii="Arial" w:hAnsi="Arial" w:cs="Arial"/>
          <w:lang w:val="en-US" w:eastAsia="en-US"/>
        </w:rPr>
        <w:t>Telegram</w:t>
      </w:r>
      <w:r w:rsidRPr="00D65401">
        <w:rPr>
          <w:rFonts w:ascii="Arial" w:hAnsi="Arial" w:cs="Arial"/>
          <w:lang w:eastAsia="en-US"/>
        </w:rPr>
        <w:t xml:space="preserve">, </w:t>
      </w:r>
      <w:r>
        <w:rPr>
          <w:rFonts w:ascii="Arial" w:hAnsi="Arial" w:cs="Arial"/>
          <w:lang w:val="en-US" w:eastAsia="en-US"/>
        </w:rPr>
        <w:t>Whatsapp</w:t>
      </w:r>
      <w:r w:rsidRPr="00D65401">
        <w:rPr>
          <w:rFonts w:ascii="Arial" w:hAnsi="Arial" w:cs="Arial"/>
          <w:lang w:eastAsia="en-US"/>
        </w:rPr>
        <w:t xml:space="preserve">, </w:t>
      </w:r>
      <w:r>
        <w:rPr>
          <w:rFonts w:ascii="Arial" w:hAnsi="Arial" w:cs="Arial"/>
          <w:lang w:val="en-US" w:eastAsia="en-US"/>
        </w:rPr>
        <w:t>Viber</w:t>
      </w:r>
      <w:r w:rsidRPr="00D65401">
        <w:rPr>
          <w:rFonts w:ascii="Arial" w:hAnsi="Arial" w:cs="Arial"/>
          <w:lang w:eastAsia="en-US"/>
        </w:rPr>
        <w:t xml:space="preserve">, ВКонтакте, Одноклассники. Кроме того, при настройке интеграции появляется возможность создавать бота в соответствующей сети / мессенджере (пока только через техподдержку). Настройка зависит от конкретной сети или мессенджера, обычно это токен бота, либо </w:t>
      </w:r>
      <w:r>
        <w:rPr>
          <w:rFonts w:ascii="Arial" w:hAnsi="Arial" w:cs="Arial"/>
          <w:lang w:val="en-US" w:eastAsia="en-US"/>
        </w:rPr>
        <w:t>OAuth</w:t>
      </w:r>
      <w:r w:rsidRPr="00D65401">
        <w:rPr>
          <w:rFonts w:ascii="Arial" w:hAnsi="Arial" w:cs="Arial"/>
          <w:lang w:eastAsia="en-US"/>
        </w:rPr>
        <w:t xml:space="preserve"> авторизация, которые необходимо ввести в соответствующий раздел в Панели Администратора.</w:t>
      </w:r>
    </w:p>
    <w:p w14:paraId="23301530" w14:textId="77777777" w:rsidR="00D65401" w:rsidRPr="00D65401" w:rsidRDefault="00D65401">
      <w:pPr>
        <w:widowControl w:val="0"/>
        <w:spacing w:after="0" w:line="240" w:lineRule="auto"/>
        <w:rPr>
          <w:rFonts w:ascii="Arial" w:hAnsi="Arial" w:cs="Arial"/>
        </w:rPr>
      </w:pPr>
    </w:p>
    <w:p w14:paraId="06A98FCF" w14:textId="77777777" w:rsidR="00D65401" w:rsidRPr="00D65401" w:rsidRDefault="00D65401">
      <w:pPr>
        <w:widowControl w:val="0"/>
        <w:spacing w:after="0" w:line="240" w:lineRule="auto"/>
      </w:pPr>
      <w:r>
        <w:rPr>
          <w:rFonts w:ascii="Arial" w:hAnsi="Arial" w:cs="Arial"/>
          <w:lang w:val="en-US" w:eastAsia="en-US"/>
        </w:rPr>
        <w:t>Whatsapp</w:t>
      </w:r>
      <w:r w:rsidRPr="00D65401">
        <w:rPr>
          <w:rFonts w:ascii="Arial" w:hAnsi="Arial" w:cs="Arial"/>
          <w:lang w:eastAsia="en-US"/>
        </w:rPr>
        <w:t xml:space="preserve"> подключается только через внешнего вендора, на данный момент у нас существует интеграция через </w:t>
      </w:r>
      <w:r>
        <w:rPr>
          <w:rFonts w:ascii="Arial" w:hAnsi="Arial" w:cs="Arial"/>
          <w:lang w:val="en-US" w:eastAsia="en-US"/>
        </w:rPr>
        <w:t>Edna</w:t>
      </w:r>
      <w:r w:rsidRPr="00D65401">
        <w:rPr>
          <w:rFonts w:ascii="Arial" w:hAnsi="Arial" w:cs="Arial"/>
          <w:lang w:eastAsia="en-US"/>
        </w:rPr>
        <w:t xml:space="preserve"> или </w:t>
      </w:r>
      <w:r>
        <w:rPr>
          <w:rFonts w:ascii="Arial" w:hAnsi="Arial" w:cs="Arial"/>
          <w:lang w:val="en-US" w:eastAsia="en-US"/>
        </w:rPr>
        <w:t>Infobip</w:t>
      </w:r>
      <w:r w:rsidRPr="00D65401">
        <w:rPr>
          <w:rFonts w:ascii="Arial" w:hAnsi="Arial" w:cs="Arial"/>
          <w:lang w:eastAsia="en-US"/>
        </w:rPr>
        <w:t>.</w:t>
      </w:r>
    </w:p>
  </w:comment>
  <w:comment w:id="154" w:author="" w:date="2022-06-06T03:33:00Z" w:initials="">
    <w:p w14:paraId="31FEA29C" w14:textId="77777777" w:rsidR="00D65401" w:rsidRPr="00D65401" w:rsidRDefault="00D65401">
      <w:pPr>
        <w:widowControl w:val="0"/>
        <w:spacing w:after="0" w:line="240" w:lineRule="auto"/>
      </w:pPr>
      <w:r w:rsidRPr="00D65401">
        <w:rPr>
          <w:rFonts w:ascii="Arial" w:hAnsi="Arial" w:cs="Arial"/>
          <w:lang w:eastAsia="en-US"/>
        </w:rPr>
        <w:t xml:space="preserve">Отлично! Добавь еще пожалуйста немного общего описания по интеграции с </w:t>
      </w:r>
      <w:r>
        <w:rPr>
          <w:rFonts w:ascii="Arial" w:hAnsi="Arial" w:cs="Arial"/>
          <w:lang w:val="en-US" w:eastAsia="en-US"/>
        </w:rPr>
        <w:t>CRM</w:t>
      </w:r>
      <w:r w:rsidRPr="00D65401">
        <w:rPr>
          <w:rFonts w:ascii="Arial" w:hAnsi="Arial" w:cs="Arial"/>
          <w:lang w:eastAsia="en-US"/>
        </w:rPr>
        <w:t xml:space="preserve"> и прочими системами по </w:t>
      </w:r>
      <w:r>
        <w:rPr>
          <w:rFonts w:ascii="Arial" w:hAnsi="Arial" w:cs="Arial"/>
          <w:lang w:val="en-US" w:eastAsia="en-US"/>
        </w:rPr>
        <w:t>API</w:t>
      </w:r>
      <w:r w:rsidRPr="00D65401">
        <w:rPr>
          <w:rFonts w:ascii="Arial" w:hAnsi="Arial" w:cs="Arial"/>
          <w:lang w:eastAsia="en-US"/>
        </w:rPr>
        <w:t>.</w:t>
      </w:r>
    </w:p>
  </w:comment>
</w:comments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7A64E010" w15:done="0"/>
  <w15:commentEx w15:paraId="0AF4C1D3" w15:done="0"/>
  <w15:commentEx w15:paraId="6ABC6071" w15:done="0"/>
  <w15:commentEx w15:paraId="4072C781" w15:done="0"/>
  <w15:commentEx w15:paraId="0A8DD8E6" w15:done="0"/>
  <w15:commentEx w15:paraId="06A98FCF" w15:done="0"/>
  <w15:commentEx w15:paraId="31FEA29C" w15:done="0"/>
</w15:commentsEx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1E6B5D9" w14:textId="77777777" w:rsidR="00792F28" w:rsidRDefault="00792F28">
      <w:pPr>
        <w:spacing w:after="0" w:line="240" w:lineRule="auto"/>
      </w:pPr>
      <w:r>
        <w:separator/>
      </w:r>
    </w:p>
  </w:endnote>
  <w:endnote w:type="continuationSeparator" w:id="0">
    <w:p w14:paraId="2066DD2C" w14:textId="77777777" w:rsidR="00792F28" w:rsidRDefault="00792F2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8949A35" w14:textId="77777777" w:rsidR="00D65401" w:rsidRDefault="00D65401">
    <w:pPr>
      <w:tabs>
        <w:tab w:val="center" w:pos="4677"/>
        <w:tab w:val="right" w:pos="9355"/>
      </w:tabs>
      <w:spacing w:after="0" w:line="240" w:lineRule="auto"/>
      <w:jc w:val="right"/>
      <w:rPr>
        <w:lang w:val="en-US"/>
      </w:rPr>
    </w:pPr>
    <w:r>
      <w:rPr>
        <w:lang w:val="en-US" w:eastAsia="en-US"/>
      </w:rPr>
      <w:fldChar w:fldCharType="begin"/>
    </w:r>
    <w:r>
      <w:rPr>
        <w:lang w:val="en-US" w:eastAsia="en-US"/>
      </w:rPr>
      <w:instrText>PAGE</w:instrText>
    </w:r>
    <w:r>
      <w:rPr>
        <w:lang w:val="en-US" w:eastAsia="en-US"/>
      </w:rPr>
      <w:fldChar w:fldCharType="separate"/>
    </w:r>
    <w:r w:rsidR="00F91FA2">
      <w:rPr>
        <w:noProof/>
        <w:lang w:val="en-US" w:eastAsia="en-US"/>
      </w:rPr>
      <w:t>1</w:t>
    </w:r>
    <w:r>
      <w:rPr>
        <w:lang w:val="en-US" w:eastAsia="en-US"/>
      </w:rPr>
      <w:fldChar w:fldCharType="end"/>
    </w:r>
  </w:p>
  <w:p w14:paraId="67ECA7E3" w14:textId="77777777" w:rsidR="00D65401" w:rsidRDefault="00D65401">
    <w:pPr>
      <w:tabs>
        <w:tab w:val="center" w:pos="4677"/>
        <w:tab w:val="right" w:pos="9355"/>
      </w:tabs>
      <w:spacing w:after="0" w:line="240" w:lineRule="auto"/>
      <w:rPr>
        <w:lang w:val="en-US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BF342E7" w14:textId="77777777" w:rsidR="00792F28" w:rsidRDefault="00792F28">
      <w:pPr>
        <w:spacing w:after="0" w:line="240" w:lineRule="auto"/>
      </w:pPr>
      <w:r>
        <w:separator/>
      </w:r>
    </w:p>
  </w:footnote>
  <w:footnote w:type="continuationSeparator" w:id="0">
    <w:p w14:paraId="10A53BD0" w14:textId="77777777" w:rsidR="00792F28" w:rsidRDefault="00792F2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1C38F970"/>
    <w:lvl w:ilvl="0">
      <w:start w:val="1"/>
      <w:numFmt w:val="decimal"/>
      <w:lvlText w:val="%1."/>
      <w:lvlJc w:val="right"/>
      <w:pPr>
        <w:tabs>
          <w:tab w:val="num" w:pos="360"/>
        </w:tabs>
        <w:ind w:left="720" w:hanging="360"/>
      </w:pPr>
      <w:rPr>
        <w:u w:val="none"/>
      </w:rPr>
    </w:lvl>
    <w:lvl w:ilvl="1">
      <w:start w:val="1"/>
      <w:numFmt w:val="decimal"/>
      <w:lvlText w:val="%1.%2."/>
      <w:lvlJc w:val="right"/>
      <w:pPr>
        <w:tabs>
          <w:tab w:val="num" w:pos="1080"/>
        </w:tabs>
        <w:ind w:left="1440" w:hanging="360"/>
      </w:pPr>
      <w:rPr>
        <w:u w:val="none"/>
      </w:rPr>
    </w:lvl>
    <w:lvl w:ilvl="2">
      <w:start w:val="1"/>
      <w:numFmt w:val="decimal"/>
      <w:lvlText w:val="%1.%2.%3."/>
      <w:lvlJc w:val="right"/>
      <w:pPr>
        <w:tabs>
          <w:tab w:val="num" w:pos="1800"/>
        </w:tabs>
        <w:ind w:left="2160" w:hanging="180"/>
      </w:pPr>
      <w:rPr>
        <w:u w:val="none"/>
      </w:rPr>
    </w:lvl>
    <w:lvl w:ilvl="3">
      <w:start w:val="1"/>
      <w:numFmt w:val="decimal"/>
      <w:lvlText w:val="%1.%2.%3.%4."/>
      <w:lvlJc w:val="right"/>
      <w:pPr>
        <w:tabs>
          <w:tab w:val="num" w:pos="2520"/>
        </w:tabs>
        <w:ind w:left="2880" w:hanging="360"/>
      </w:pPr>
      <w:rPr>
        <w:u w:val="none"/>
      </w:rPr>
    </w:lvl>
    <w:lvl w:ilvl="4">
      <w:numFmt w:val="none"/>
      <w:lvlText w:val=""/>
      <w:lvlJc w:val="left"/>
      <w:pPr>
        <w:tabs>
          <w:tab w:val="num" w:pos="360"/>
        </w:tabs>
      </w:pPr>
    </w:lvl>
    <w:lvl w:ilvl="5">
      <w:start w:val="1"/>
      <w:numFmt w:val="decimal"/>
      <w:lvlText w:val="%1.%2.%3.%4.%5.%6."/>
      <w:lvlJc w:val="right"/>
      <w:pPr>
        <w:tabs>
          <w:tab w:val="num" w:pos="3960"/>
        </w:tabs>
        <w:ind w:left="4320" w:hanging="180"/>
      </w:pPr>
      <w:rPr>
        <w:u w:val="none"/>
      </w:rPr>
    </w:lvl>
    <w:lvl w:ilvl="6">
      <w:start w:val="1"/>
      <w:numFmt w:val="decimal"/>
      <w:lvlText w:val="%1.%2.%3.%4.%5.%6.%7."/>
      <w:lvlJc w:val="right"/>
      <w:pPr>
        <w:tabs>
          <w:tab w:val="num" w:pos="4680"/>
        </w:tabs>
        <w:ind w:left="5040" w:hanging="360"/>
      </w:pPr>
      <w:rPr>
        <w:u w:val="none"/>
      </w:rPr>
    </w:lvl>
    <w:lvl w:ilvl="7">
      <w:start w:val="1"/>
      <w:numFmt w:val="decimal"/>
      <w:lvlText w:val="%1.%2.%3.%4.%5.%6.%7.%8."/>
      <w:lvlJc w:val="right"/>
      <w:pPr>
        <w:tabs>
          <w:tab w:val="num" w:pos="5400"/>
        </w:tabs>
        <w:ind w:left="5760" w:hanging="360"/>
      </w:pPr>
      <w:rPr>
        <w:u w:val="none"/>
      </w:rPr>
    </w:lvl>
    <w:lvl w:ilvl="8">
      <w:start w:val="1"/>
      <w:numFmt w:val="decimal"/>
      <w:lvlText w:val="%1.%2.%3.%4.%5.%6.%7.%8.%9."/>
      <w:lvlJc w:val="right"/>
      <w:pPr>
        <w:tabs>
          <w:tab w:val="num" w:pos="6120"/>
        </w:tabs>
        <w:ind w:left="6480" w:hanging="180"/>
      </w:pPr>
      <w:rPr>
        <w:u w:val="none"/>
      </w:rPr>
    </w:lvl>
  </w:abstractNum>
  <w:abstractNum w:abstractNumId="1" w15:restartNumberingAfterBreak="0">
    <w:nsid w:val="00000002"/>
    <w:multiLevelType w:val="multilevel"/>
    <w:tmpl w:val="DDA6A538"/>
    <w:lvl w:ilvl="0">
      <w:start w:val="1"/>
      <w:numFmt w:val="decimal"/>
      <w:lvlText w:val="%1."/>
      <w:lvlJc w:val="right"/>
      <w:pPr>
        <w:tabs>
          <w:tab w:val="num" w:pos="360"/>
        </w:tabs>
        <w:ind w:left="720" w:hanging="360"/>
      </w:pPr>
      <w:rPr>
        <w:rFonts w:ascii="Arial" w:eastAsia="Times New Roman" w:hAnsi="Arial" w:cs="Arial"/>
        <w:b/>
        <w:bCs/>
        <w:u w:val="none"/>
      </w:rPr>
    </w:lvl>
    <w:lvl w:ilvl="1">
      <w:start w:val="1"/>
      <w:numFmt w:val="decimal"/>
      <w:lvlText w:val="%1.%2."/>
      <w:lvlJc w:val="right"/>
      <w:pPr>
        <w:tabs>
          <w:tab w:val="num" w:pos="1080"/>
        </w:tabs>
        <w:ind w:left="1440" w:hanging="360"/>
      </w:pPr>
      <w:rPr>
        <w:u w:val="none"/>
      </w:rPr>
    </w:lvl>
    <w:lvl w:ilvl="2">
      <w:start w:val="1"/>
      <w:numFmt w:val="decimal"/>
      <w:lvlText w:val="%1.%2.%3."/>
      <w:lvlJc w:val="right"/>
      <w:pPr>
        <w:tabs>
          <w:tab w:val="num" w:pos="1800"/>
        </w:tabs>
        <w:ind w:left="2160" w:hanging="180"/>
      </w:pPr>
      <w:rPr>
        <w:u w:val="none"/>
      </w:rPr>
    </w:lvl>
    <w:lvl w:ilvl="3">
      <w:start w:val="1"/>
      <w:numFmt w:val="decimal"/>
      <w:lvlText w:val="%1.%2.%3.%4."/>
      <w:lvlJc w:val="right"/>
      <w:pPr>
        <w:tabs>
          <w:tab w:val="num" w:pos="2520"/>
        </w:tabs>
        <w:ind w:left="2880" w:hanging="360"/>
      </w:pPr>
      <w:rPr>
        <w:u w:val="none"/>
      </w:rPr>
    </w:lvl>
    <w:lvl w:ilvl="4">
      <w:numFmt w:val="none"/>
      <w:lvlText w:val=""/>
      <w:lvlJc w:val="left"/>
      <w:pPr>
        <w:tabs>
          <w:tab w:val="num" w:pos="360"/>
        </w:tabs>
      </w:pPr>
    </w:lvl>
    <w:lvl w:ilvl="5">
      <w:start w:val="1"/>
      <w:numFmt w:val="decimal"/>
      <w:lvlText w:val="%1.%2.%3.%4.%5.%6."/>
      <w:lvlJc w:val="right"/>
      <w:pPr>
        <w:tabs>
          <w:tab w:val="num" w:pos="3960"/>
        </w:tabs>
        <w:ind w:left="4320" w:hanging="180"/>
      </w:pPr>
      <w:rPr>
        <w:u w:val="none"/>
      </w:rPr>
    </w:lvl>
    <w:lvl w:ilvl="6">
      <w:start w:val="1"/>
      <w:numFmt w:val="decimal"/>
      <w:lvlText w:val="%1.%2.%3.%4.%5.%6.%7."/>
      <w:lvlJc w:val="right"/>
      <w:pPr>
        <w:tabs>
          <w:tab w:val="num" w:pos="4680"/>
        </w:tabs>
        <w:ind w:left="5040" w:hanging="360"/>
      </w:pPr>
      <w:rPr>
        <w:u w:val="none"/>
      </w:rPr>
    </w:lvl>
    <w:lvl w:ilvl="7">
      <w:start w:val="1"/>
      <w:numFmt w:val="decimal"/>
      <w:lvlText w:val="%1.%2.%3.%4.%5.%6.%7.%8."/>
      <w:lvlJc w:val="right"/>
      <w:pPr>
        <w:tabs>
          <w:tab w:val="num" w:pos="5400"/>
        </w:tabs>
        <w:ind w:left="5760" w:hanging="360"/>
      </w:pPr>
      <w:rPr>
        <w:u w:val="none"/>
      </w:rPr>
    </w:lvl>
    <w:lvl w:ilvl="8">
      <w:start w:val="1"/>
      <w:numFmt w:val="decimal"/>
      <w:lvlText w:val="%1.%2.%3.%4.%5.%6.%7.%8.%9."/>
      <w:lvlJc w:val="right"/>
      <w:pPr>
        <w:tabs>
          <w:tab w:val="num" w:pos="6120"/>
        </w:tabs>
        <w:ind w:left="6480" w:hanging="180"/>
      </w:pPr>
      <w:rPr>
        <w:u w:val="none"/>
      </w:rPr>
    </w:lvl>
  </w:abstractNum>
  <w:abstractNum w:abstractNumId="2" w15:restartNumberingAfterBreak="0">
    <w:nsid w:val="00000003"/>
    <w:multiLevelType w:val="multilevel"/>
    <w:tmpl w:val="00000003"/>
    <w:lvl w:ilvl="0">
      <w:start w:val="1"/>
      <w:numFmt w:val="decimal"/>
      <w:lvlText w:val="%1."/>
      <w:lvlJc w:val="left"/>
      <w:pPr>
        <w:tabs>
          <w:tab w:val="num" w:pos="360"/>
        </w:tabs>
        <w:ind w:left="720" w:hanging="360"/>
      </w:pPr>
      <w:rPr>
        <w:rFonts w:ascii="Arial" w:eastAsia="Times New Roman" w:hAnsi="Arial" w:cs="Arial"/>
        <w:b/>
        <w:bCs/>
        <w:u w:val="none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2160" w:hanging="180"/>
      </w:pPr>
      <w:rPr>
        <w:u w:val="none"/>
      </w:rPr>
    </w:lvl>
    <w:lvl w:ilvl="3">
      <w:start w:val="1"/>
      <w:numFmt w:val="decimal"/>
      <w:lvlText w:val="%4."/>
      <w:lvlJc w:val="left"/>
      <w:pPr>
        <w:tabs>
          <w:tab w:val="num" w:pos="2520"/>
        </w:tabs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4320" w:hanging="180"/>
      </w:pPr>
      <w:rPr>
        <w:u w:val="none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480" w:hanging="180"/>
      </w:pPr>
      <w:rPr>
        <w:u w:val="none"/>
      </w:rPr>
    </w:lvl>
  </w:abstractNum>
  <w:abstractNum w:abstractNumId="3" w15:restartNumberingAfterBreak="0">
    <w:nsid w:val="00000004"/>
    <w:multiLevelType w:val="multilevel"/>
    <w:tmpl w:val="00000004"/>
    <w:lvl w:ilvl="0">
      <w:start w:val="1"/>
      <w:numFmt w:val="decimal"/>
      <w:lvlText w:val="%1."/>
      <w:lvlJc w:val="left"/>
      <w:pPr>
        <w:tabs>
          <w:tab w:val="num" w:pos="360"/>
        </w:tabs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2160" w:hanging="180"/>
      </w:pPr>
      <w:rPr>
        <w:u w:val="none"/>
      </w:rPr>
    </w:lvl>
    <w:lvl w:ilvl="3">
      <w:start w:val="1"/>
      <w:numFmt w:val="decimal"/>
      <w:lvlText w:val="%4."/>
      <w:lvlJc w:val="left"/>
      <w:pPr>
        <w:tabs>
          <w:tab w:val="num" w:pos="2520"/>
        </w:tabs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4320" w:hanging="180"/>
      </w:pPr>
      <w:rPr>
        <w:u w:val="none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480" w:hanging="180"/>
      </w:pPr>
      <w:rPr>
        <w:u w:val="none"/>
      </w:rPr>
    </w:lvl>
  </w:abstractNum>
  <w:abstractNum w:abstractNumId="4" w15:restartNumberingAfterBreak="0">
    <w:nsid w:val="00000005"/>
    <w:multiLevelType w:val="multilevel"/>
    <w:tmpl w:val="00000005"/>
    <w:lvl w:ilvl="0">
      <w:start w:val="1"/>
      <w:numFmt w:val="decimal"/>
      <w:lvlText w:val="%1."/>
      <w:lvlJc w:val="left"/>
      <w:pPr>
        <w:tabs>
          <w:tab w:val="num" w:pos="360"/>
        </w:tabs>
        <w:ind w:left="720" w:hanging="360"/>
      </w:pPr>
      <w:rPr>
        <w:rFonts w:ascii="Arial" w:eastAsia="Times New Roman" w:hAnsi="Arial" w:cs="Arial"/>
        <w:b/>
        <w:bCs/>
        <w:u w:val="none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2160" w:hanging="180"/>
      </w:pPr>
      <w:rPr>
        <w:u w:val="none"/>
      </w:rPr>
    </w:lvl>
    <w:lvl w:ilvl="3">
      <w:start w:val="1"/>
      <w:numFmt w:val="decimal"/>
      <w:lvlText w:val="%4."/>
      <w:lvlJc w:val="left"/>
      <w:pPr>
        <w:tabs>
          <w:tab w:val="num" w:pos="2520"/>
        </w:tabs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4320" w:hanging="180"/>
      </w:pPr>
      <w:rPr>
        <w:u w:val="none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480" w:hanging="180"/>
      </w:pPr>
      <w:rPr>
        <w:u w:val="none"/>
      </w:rPr>
    </w:lvl>
  </w:abstractNum>
  <w:abstractNum w:abstractNumId="5" w15:restartNumberingAfterBreak="0">
    <w:nsid w:val="00000006"/>
    <w:multiLevelType w:val="multilevel"/>
    <w:tmpl w:val="00000006"/>
    <w:lvl w:ilvl="0">
      <w:start w:val="1"/>
      <w:numFmt w:val="decimal"/>
      <w:lvlText w:val="%1."/>
      <w:lvlJc w:val="left"/>
      <w:pPr>
        <w:tabs>
          <w:tab w:val="num" w:pos="1080"/>
        </w:tabs>
        <w:ind w:left="1440" w:hanging="1080"/>
      </w:pPr>
      <w:rPr>
        <w:rFonts w:ascii="Arial" w:eastAsia="Times New Roman" w:hAnsi="Arial" w:cs="Arial"/>
        <w:b/>
        <w:bCs/>
        <w:u w:val="none"/>
      </w:rPr>
    </w:lvl>
    <w:lvl w:ilvl="1">
      <w:start w:val="1"/>
      <w:numFmt w:val="lowerLetter"/>
      <w:lvlText w:val="%2."/>
      <w:lvlJc w:val="left"/>
      <w:pPr>
        <w:tabs>
          <w:tab w:val="num" w:pos="1800"/>
        </w:tabs>
        <w:ind w:left="2160" w:hanging="1080"/>
      </w:pPr>
      <w:rPr>
        <w:u w:val="none"/>
      </w:rPr>
    </w:lvl>
    <w:lvl w:ilvl="2">
      <w:start w:val="1"/>
      <w:numFmt w:val="lowerRoman"/>
      <w:lvlText w:val="%3."/>
      <w:lvlJc w:val="right"/>
      <w:pPr>
        <w:tabs>
          <w:tab w:val="num" w:pos="2520"/>
        </w:tabs>
        <w:ind w:left="2880" w:hanging="900"/>
      </w:pPr>
      <w:rPr>
        <w:u w:val="none"/>
      </w:rPr>
    </w:lvl>
    <w:lvl w:ilvl="3">
      <w:start w:val="1"/>
      <w:numFmt w:val="decimal"/>
      <w:lvlText w:val="%4."/>
      <w:lvlJc w:val="left"/>
      <w:pPr>
        <w:tabs>
          <w:tab w:val="num" w:pos="3240"/>
        </w:tabs>
        <w:ind w:left="3600" w:hanging="1080"/>
      </w:pPr>
      <w:rPr>
        <w:u w:val="none"/>
      </w:rPr>
    </w:lvl>
    <w:lvl w:ilvl="4">
      <w:start w:val="1"/>
      <w:numFmt w:val="lowerLetter"/>
      <w:lvlText w:val="%5."/>
      <w:lvlJc w:val="left"/>
      <w:pPr>
        <w:tabs>
          <w:tab w:val="num" w:pos="3960"/>
        </w:tabs>
        <w:ind w:left="4320" w:hanging="1080"/>
      </w:pPr>
      <w:rPr>
        <w:u w:val="none"/>
      </w:rPr>
    </w:lvl>
    <w:lvl w:ilvl="5">
      <w:start w:val="1"/>
      <w:numFmt w:val="lowerRoman"/>
      <w:lvlText w:val="%6."/>
      <w:lvlJc w:val="right"/>
      <w:pPr>
        <w:tabs>
          <w:tab w:val="num" w:pos="4680"/>
        </w:tabs>
        <w:ind w:left="5040" w:hanging="900"/>
      </w:pPr>
      <w:rPr>
        <w:u w:val="none"/>
      </w:rPr>
    </w:lvl>
    <w:lvl w:ilvl="6">
      <w:start w:val="1"/>
      <w:numFmt w:val="decimal"/>
      <w:lvlText w:val="%7."/>
      <w:lvlJc w:val="left"/>
      <w:pPr>
        <w:tabs>
          <w:tab w:val="num" w:pos="5400"/>
        </w:tabs>
        <w:ind w:left="5760" w:hanging="1080"/>
      </w:pPr>
      <w:rPr>
        <w:u w:val="none"/>
      </w:rPr>
    </w:lvl>
    <w:lvl w:ilvl="7">
      <w:start w:val="1"/>
      <w:numFmt w:val="lowerLetter"/>
      <w:lvlText w:val="%8."/>
      <w:lvlJc w:val="left"/>
      <w:pPr>
        <w:tabs>
          <w:tab w:val="num" w:pos="6120"/>
        </w:tabs>
        <w:ind w:left="6480" w:hanging="1080"/>
      </w:pPr>
      <w:rPr>
        <w:u w:val="none"/>
      </w:rPr>
    </w:lvl>
    <w:lvl w:ilvl="8">
      <w:start w:val="1"/>
      <w:numFmt w:val="lowerRoman"/>
      <w:lvlText w:val="%9."/>
      <w:lvlJc w:val="right"/>
      <w:pPr>
        <w:tabs>
          <w:tab w:val="num" w:pos="6840"/>
        </w:tabs>
        <w:ind w:left="7200" w:hanging="900"/>
      </w:pPr>
      <w:rPr>
        <w:u w:val="none"/>
      </w:rPr>
    </w:lvl>
  </w:abstractNum>
  <w:abstractNum w:abstractNumId="6" w15:restartNumberingAfterBreak="0">
    <w:nsid w:val="00000007"/>
    <w:multiLevelType w:val="multilevel"/>
    <w:tmpl w:val="00000007"/>
    <w:lvl w:ilvl="0">
      <w:start w:val="1"/>
      <w:numFmt w:val="decimal"/>
      <w:lvlText w:val="%1."/>
      <w:lvlJc w:val="left"/>
      <w:pPr>
        <w:tabs>
          <w:tab w:val="num" w:pos="360"/>
        </w:tabs>
        <w:ind w:left="720" w:hanging="360"/>
      </w:pPr>
      <w:rPr>
        <w:rFonts w:ascii="Arial" w:eastAsia="Times New Roman" w:hAnsi="Arial" w:cs="Arial"/>
        <w:b/>
        <w:bCs/>
        <w:u w:val="none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2160" w:hanging="180"/>
      </w:pPr>
      <w:rPr>
        <w:u w:val="none"/>
      </w:rPr>
    </w:lvl>
    <w:lvl w:ilvl="3">
      <w:start w:val="1"/>
      <w:numFmt w:val="decimal"/>
      <w:lvlText w:val="%4."/>
      <w:lvlJc w:val="left"/>
      <w:pPr>
        <w:tabs>
          <w:tab w:val="num" w:pos="2520"/>
        </w:tabs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4320" w:hanging="180"/>
      </w:pPr>
      <w:rPr>
        <w:u w:val="none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480" w:hanging="180"/>
      </w:pPr>
      <w:rPr>
        <w:u w:val="none"/>
      </w:rPr>
    </w:lvl>
  </w:abstractNum>
  <w:abstractNum w:abstractNumId="7" w15:restartNumberingAfterBreak="0">
    <w:nsid w:val="00000008"/>
    <w:multiLevelType w:val="multilevel"/>
    <w:tmpl w:val="00000008"/>
    <w:lvl w:ilvl="0">
      <w:start w:val="1"/>
      <w:numFmt w:val="decimal"/>
      <w:lvlText w:val="%1."/>
      <w:lvlJc w:val="left"/>
      <w:pPr>
        <w:tabs>
          <w:tab w:val="num" w:pos="360"/>
        </w:tabs>
        <w:ind w:left="720" w:hanging="360"/>
      </w:pPr>
      <w:rPr>
        <w:rFonts w:ascii="Arial" w:eastAsia="Times New Roman" w:hAnsi="Arial" w:cs="Arial"/>
        <w:b/>
        <w:bCs/>
        <w:u w:val="none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2160" w:hanging="180"/>
      </w:pPr>
      <w:rPr>
        <w:u w:val="none"/>
      </w:rPr>
    </w:lvl>
    <w:lvl w:ilvl="3">
      <w:start w:val="1"/>
      <w:numFmt w:val="decimal"/>
      <w:lvlText w:val="%4."/>
      <w:lvlJc w:val="left"/>
      <w:pPr>
        <w:tabs>
          <w:tab w:val="num" w:pos="2520"/>
        </w:tabs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4320" w:hanging="180"/>
      </w:pPr>
      <w:rPr>
        <w:u w:val="none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480" w:hanging="180"/>
      </w:pPr>
      <w:rPr>
        <w:u w:val="none"/>
      </w:rPr>
    </w:lvl>
  </w:abstractNum>
  <w:abstractNum w:abstractNumId="8" w15:restartNumberingAfterBreak="0">
    <w:nsid w:val="00000009"/>
    <w:multiLevelType w:val="multilevel"/>
    <w:tmpl w:val="00000009"/>
    <w:lvl w:ilvl="0">
      <w:start w:val="1"/>
      <w:numFmt w:val="decimal"/>
      <w:lvlText w:val="%1."/>
      <w:lvlJc w:val="left"/>
      <w:pPr>
        <w:tabs>
          <w:tab w:val="num" w:pos="360"/>
        </w:tabs>
        <w:ind w:left="720" w:hanging="360"/>
      </w:pPr>
      <w:rPr>
        <w:rFonts w:ascii="Arial" w:eastAsia="Times New Roman" w:hAnsi="Arial" w:cs="Arial"/>
        <w:b/>
        <w:bCs/>
        <w:u w:val="none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2160" w:hanging="180"/>
      </w:pPr>
      <w:rPr>
        <w:u w:val="none"/>
      </w:rPr>
    </w:lvl>
    <w:lvl w:ilvl="3">
      <w:start w:val="1"/>
      <w:numFmt w:val="decimal"/>
      <w:lvlText w:val="%4."/>
      <w:lvlJc w:val="left"/>
      <w:pPr>
        <w:tabs>
          <w:tab w:val="num" w:pos="2520"/>
        </w:tabs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4320" w:hanging="180"/>
      </w:pPr>
      <w:rPr>
        <w:u w:val="none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480" w:hanging="180"/>
      </w:pPr>
      <w:rPr>
        <w:u w:val="none"/>
      </w:rPr>
    </w:lvl>
  </w:abstractNum>
  <w:abstractNum w:abstractNumId="9" w15:restartNumberingAfterBreak="0">
    <w:nsid w:val="0000000A"/>
    <w:multiLevelType w:val="multilevel"/>
    <w:tmpl w:val="0000000A"/>
    <w:lvl w:ilvl="0">
      <w:start w:val="1"/>
      <w:numFmt w:val="decimal"/>
      <w:lvlText w:val="%1."/>
      <w:lvlJc w:val="left"/>
      <w:pPr>
        <w:tabs>
          <w:tab w:val="num" w:pos="360"/>
        </w:tabs>
        <w:ind w:left="720" w:hanging="360"/>
      </w:pPr>
      <w:rPr>
        <w:rFonts w:ascii="Arial" w:eastAsia="Times New Roman" w:hAnsi="Arial" w:cs="Arial"/>
        <w:b/>
        <w:bCs/>
        <w:u w:val="none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2160" w:hanging="180"/>
      </w:pPr>
      <w:rPr>
        <w:u w:val="none"/>
      </w:rPr>
    </w:lvl>
    <w:lvl w:ilvl="3">
      <w:start w:val="1"/>
      <w:numFmt w:val="decimal"/>
      <w:lvlText w:val="%4."/>
      <w:lvlJc w:val="left"/>
      <w:pPr>
        <w:tabs>
          <w:tab w:val="num" w:pos="2520"/>
        </w:tabs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4320" w:hanging="180"/>
      </w:pPr>
      <w:rPr>
        <w:u w:val="none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480" w:hanging="180"/>
      </w:pPr>
      <w:rPr>
        <w:u w:val="none"/>
      </w:rPr>
    </w:lvl>
  </w:abstractNum>
  <w:abstractNum w:abstractNumId="10" w15:restartNumberingAfterBreak="0">
    <w:nsid w:val="0000000B"/>
    <w:multiLevelType w:val="multilevel"/>
    <w:tmpl w:val="0000000B"/>
    <w:lvl w:ilvl="0">
      <w:start w:val="1"/>
      <w:numFmt w:val="decimal"/>
      <w:lvlText w:val="%1."/>
      <w:lvlJc w:val="left"/>
      <w:pPr>
        <w:tabs>
          <w:tab w:val="num" w:pos="360"/>
        </w:tabs>
        <w:ind w:left="720" w:hanging="360"/>
      </w:pPr>
      <w:rPr>
        <w:rFonts w:ascii="Arial" w:eastAsia="Times New Roman" w:hAnsi="Arial" w:cs="Arial"/>
        <w:b/>
        <w:bCs/>
        <w:u w:val="none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2160" w:hanging="180"/>
      </w:pPr>
      <w:rPr>
        <w:u w:val="none"/>
      </w:rPr>
    </w:lvl>
    <w:lvl w:ilvl="3">
      <w:start w:val="1"/>
      <w:numFmt w:val="decimal"/>
      <w:lvlText w:val="%4."/>
      <w:lvlJc w:val="left"/>
      <w:pPr>
        <w:tabs>
          <w:tab w:val="num" w:pos="2520"/>
        </w:tabs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4320" w:hanging="180"/>
      </w:pPr>
      <w:rPr>
        <w:u w:val="none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480" w:hanging="180"/>
      </w:pPr>
      <w:rPr>
        <w:u w:val="none"/>
      </w:rPr>
    </w:lvl>
  </w:abstractNum>
  <w:abstractNum w:abstractNumId="11" w15:restartNumberingAfterBreak="0">
    <w:nsid w:val="0000000C"/>
    <w:multiLevelType w:val="multilevel"/>
    <w:tmpl w:val="0000000C"/>
    <w:lvl w:ilvl="0">
      <w:start w:val="1"/>
      <w:numFmt w:val="bullet"/>
      <w:lvlText w:val="●"/>
      <w:lvlJc w:val="left"/>
      <w:pPr>
        <w:tabs>
          <w:tab w:val="num" w:pos="360"/>
        </w:tabs>
        <w:ind w:left="720" w:hanging="360"/>
      </w:pPr>
      <w:rPr>
        <w:color w:val="5BC12E"/>
        <w:sz w:val="30"/>
        <w:szCs w:val="30"/>
        <w:u w:val="none"/>
      </w:rPr>
    </w:lvl>
    <w:lvl w:ilvl="1">
      <w:start w:val="1"/>
      <w:numFmt w:val="bullet"/>
      <w:lvlText w:val="○"/>
      <w:lvlJc w:val="left"/>
      <w:pPr>
        <w:tabs>
          <w:tab w:val="num" w:pos="1080"/>
        </w:tabs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tabs>
          <w:tab w:val="num" w:pos="1800"/>
        </w:tabs>
        <w:ind w:left="2160" w:hanging="180"/>
      </w:pPr>
      <w:rPr>
        <w:u w:val="none"/>
      </w:rPr>
    </w:lvl>
    <w:lvl w:ilvl="3">
      <w:start w:val="1"/>
      <w:numFmt w:val="bullet"/>
      <w:lvlText w:val="●"/>
      <w:lvlJc w:val="left"/>
      <w:pPr>
        <w:tabs>
          <w:tab w:val="num" w:pos="2520"/>
        </w:tabs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tabs>
          <w:tab w:val="num" w:pos="3240"/>
        </w:tabs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tabs>
          <w:tab w:val="num" w:pos="3960"/>
        </w:tabs>
        <w:ind w:left="4320" w:hanging="180"/>
      </w:pPr>
      <w:rPr>
        <w:u w:val="none"/>
      </w:rPr>
    </w:lvl>
    <w:lvl w:ilvl="6">
      <w:start w:val="1"/>
      <w:numFmt w:val="bullet"/>
      <w:lvlText w:val="●"/>
      <w:lvlJc w:val="left"/>
      <w:pPr>
        <w:tabs>
          <w:tab w:val="num" w:pos="4680"/>
        </w:tabs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tabs>
          <w:tab w:val="num" w:pos="5400"/>
        </w:tabs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tabs>
          <w:tab w:val="num" w:pos="6120"/>
        </w:tabs>
        <w:ind w:left="6480" w:hanging="180"/>
      </w:pPr>
      <w:rPr>
        <w:u w:val="none"/>
      </w:rPr>
    </w:lvl>
  </w:abstractNum>
  <w:abstractNum w:abstractNumId="12" w15:restartNumberingAfterBreak="0">
    <w:nsid w:val="0000000D"/>
    <w:multiLevelType w:val="multilevel"/>
    <w:tmpl w:val="0000000D"/>
    <w:lvl w:ilvl="0">
      <w:start w:val="1"/>
      <w:numFmt w:val="decimal"/>
      <w:lvlText w:val="%1."/>
      <w:lvlJc w:val="left"/>
      <w:pPr>
        <w:tabs>
          <w:tab w:val="num" w:pos="360"/>
        </w:tabs>
        <w:ind w:left="720" w:hanging="360"/>
      </w:pPr>
      <w:rPr>
        <w:rFonts w:ascii="Arial" w:eastAsia="Times New Roman" w:hAnsi="Arial" w:cs="Arial"/>
        <w:b/>
        <w:bCs/>
        <w:u w:val="none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2160" w:hanging="180"/>
      </w:pPr>
      <w:rPr>
        <w:u w:val="none"/>
      </w:rPr>
    </w:lvl>
    <w:lvl w:ilvl="3">
      <w:start w:val="1"/>
      <w:numFmt w:val="decimal"/>
      <w:lvlText w:val="%4."/>
      <w:lvlJc w:val="left"/>
      <w:pPr>
        <w:tabs>
          <w:tab w:val="num" w:pos="2520"/>
        </w:tabs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4320" w:hanging="180"/>
      </w:pPr>
      <w:rPr>
        <w:u w:val="none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480" w:hanging="180"/>
      </w:pPr>
      <w:rPr>
        <w:u w:val="none"/>
      </w:rPr>
    </w:lvl>
  </w:abstractNum>
  <w:abstractNum w:abstractNumId="13" w15:restartNumberingAfterBreak="0">
    <w:nsid w:val="0000000E"/>
    <w:multiLevelType w:val="multilevel"/>
    <w:tmpl w:val="0000000E"/>
    <w:lvl w:ilvl="0">
      <w:start w:val="1"/>
      <w:numFmt w:val="decimal"/>
      <w:lvlText w:val="%1."/>
      <w:lvlJc w:val="left"/>
      <w:pPr>
        <w:tabs>
          <w:tab w:val="num" w:pos="360"/>
        </w:tabs>
        <w:ind w:left="720" w:hanging="360"/>
      </w:pPr>
      <w:rPr>
        <w:rFonts w:ascii="Arial" w:eastAsia="Times New Roman" w:hAnsi="Arial" w:cs="Arial"/>
        <w:b/>
        <w:bCs/>
        <w:u w:val="none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2160" w:hanging="180"/>
      </w:pPr>
      <w:rPr>
        <w:u w:val="none"/>
      </w:rPr>
    </w:lvl>
    <w:lvl w:ilvl="3">
      <w:start w:val="1"/>
      <w:numFmt w:val="decimal"/>
      <w:lvlText w:val="%4."/>
      <w:lvlJc w:val="left"/>
      <w:pPr>
        <w:tabs>
          <w:tab w:val="num" w:pos="2520"/>
        </w:tabs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4320" w:hanging="180"/>
      </w:pPr>
      <w:rPr>
        <w:u w:val="none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480" w:hanging="180"/>
      </w:pPr>
      <w:rPr>
        <w:u w:val="none"/>
      </w:rPr>
    </w:lvl>
  </w:abstractNum>
  <w:abstractNum w:abstractNumId="14" w15:restartNumberingAfterBreak="0">
    <w:nsid w:val="0000000F"/>
    <w:multiLevelType w:val="multilevel"/>
    <w:tmpl w:val="0000000F"/>
    <w:lvl w:ilvl="0">
      <w:start w:val="1"/>
      <w:numFmt w:val="decimal"/>
      <w:lvlText w:val="%1."/>
      <w:lvlJc w:val="left"/>
      <w:pPr>
        <w:tabs>
          <w:tab w:val="num" w:pos="360"/>
        </w:tabs>
        <w:ind w:left="720" w:hanging="360"/>
      </w:pPr>
      <w:rPr>
        <w:rFonts w:ascii="Arial" w:eastAsia="Times New Roman" w:hAnsi="Arial" w:cs="Arial"/>
        <w:b/>
        <w:bCs/>
        <w:u w:val="none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2160" w:hanging="180"/>
      </w:pPr>
      <w:rPr>
        <w:u w:val="none"/>
      </w:rPr>
    </w:lvl>
    <w:lvl w:ilvl="3">
      <w:start w:val="1"/>
      <w:numFmt w:val="decimal"/>
      <w:lvlText w:val="%4."/>
      <w:lvlJc w:val="left"/>
      <w:pPr>
        <w:tabs>
          <w:tab w:val="num" w:pos="2520"/>
        </w:tabs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4320" w:hanging="180"/>
      </w:pPr>
      <w:rPr>
        <w:u w:val="none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480" w:hanging="180"/>
      </w:pPr>
      <w:rPr>
        <w:u w:val="none"/>
      </w:rPr>
    </w:lvl>
  </w:abstractNum>
  <w:abstractNum w:abstractNumId="15" w15:restartNumberingAfterBreak="0">
    <w:nsid w:val="00000010"/>
    <w:multiLevelType w:val="multilevel"/>
    <w:tmpl w:val="00000010"/>
    <w:lvl w:ilvl="0">
      <w:start w:val="1"/>
      <w:numFmt w:val="decimal"/>
      <w:lvlText w:val="%1."/>
      <w:lvlJc w:val="left"/>
      <w:pPr>
        <w:tabs>
          <w:tab w:val="num" w:pos="360"/>
        </w:tabs>
        <w:ind w:left="720" w:hanging="360"/>
      </w:pPr>
      <w:rPr>
        <w:rFonts w:ascii="Arial" w:eastAsia="Times New Roman" w:hAnsi="Arial" w:cs="Arial"/>
        <w:b/>
        <w:bCs/>
        <w:u w:val="none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2160" w:hanging="180"/>
      </w:pPr>
      <w:rPr>
        <w:u w:val="none"/>
      </w:rPr>
    </w:lvl>
    <w:lvl w:ilvl="3">
      <w:start w:val="1"/>
      <w:numFmt w:val="decimal"/>
      <w:lvlText w:val="%4."/>
      <w:lvlJc w:val="left"/>
      <w:pPr>
        <w:tabs>
          <w:tab w:val="num" w:pos="2520"/>
        </w:tabs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4320" w:hanging="180"/>
      </w:pPr>
      <w:rPr>
        <w:u w:val="none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480" w:hanging="180"/>
      </w:pPr>
      <w:rPr>
        <w:u w:val="none"/>
      </w:rPr>
    </w:lvl>
  </w:abstractNum>
  <w:abstractNum w:abstractNumId="16" w15:restartNumberingAfterBreak="0">
    <w:nsid w:val="00000011"/>
    <w:multiLevelType w:val="multilevel"/>
    <w:tmpl w:val="00000011"/>
    <w:lvl w:ilvl="0">
      <w:start w:val="1"/>
      <w:numFmt w:val="decimal"/>
      <w:lvlText w:val="%1."/>
      <w:lvlJc w:val="left"/>
      <w:pPr>
        <w:tabs>
          <w:tab w:val="num" w:pos="360"/>
        </w:tabs>
        <w:ind w:left="720" w:hanging="360"/>
      </w:pPr>
      <w:rPr>
        <w:rFonts w:ascii="Arial" w:eastAsia="Times New Roman" w:hAnsi="Arial" w:cs="Arial"/>
        <w:b/>
        <w:bCs/>
        <w:u w:val="none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2160" w:hanging="180"/>
      </w:pPr>
      <w:rPr>
        <w:u w:val="none"/>
      </w:rPr>
    </w:lvl>
    <w:lvl w:ilvl="3">
      <w:start w:val="1"/>
      <w:numFmt w:val="decimal"/>
      <w:lvlText w:val="%4."/>
      <w:lvlJc w:val="left"/>
      <w:pPr>
        <w:tabs>
          <w:tab w:val="num" w:pos="2520"/>
        </w:tabs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4320" w:hanging="180"/>
      </w:pPr>
      <w:rPr>
        <w:u w:val="none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480" w:hanging="180"/>
      </w:pPr>
      <w:rPr>
        <w:u w:val="none"/>
      </w:rPr>
    </w:lvl>
  </w:abstractNum>
  <w:abstractNum w:abstractNumId="17" w15:restartNumberingAfterBreak="0">
    <w:nsid w:val="00000012"/>
    <w:multiLevelType w:val="multilevel"/>
    <w:tmpl w:val="00000012"/>
    <w:lvl w:ilvl="0">
      <w:start w:val="1"/>
      <w:numFmt w:val="decimal"/>
      <w:lvlText w:val="%1."/>
      <w:lvlJc w:val="left"/>
      <w:pPr>
        <w:tabs>
          <w:tab w:val="num" w:pos="360"/>
        </w:tabs>
        <w:ind w:left="720" w:hanging="360"/>
      </w:pPr>
      <w:rPr>
        <w:rFonts w:ascii="Arial" w:eastAsia="Times New Roman" w:hAnsi="Arial" w:cs="Arial"/>
        <w:b/>
        <w:bCs/>
        <w:u w:val="none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2160" w:hanging="180"/>
      </w:pPr>
      <w:rPr>
        <w:u w:val="none"/>
      </w:rPr>
    </w:lvl>
    <w:lvl w:ilvl="3">
      <w:start w:val="1"/>
      <w:numFmt w:val="decimal"/>
      <w:lvlText w:val="%4."/>
      <w:lvlJc w:val="left"/>
      <w:pPr>
        <w:tabs>
          <w:tab w:val="num" w:pos="2520"/>
        </w:tabs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4320" w:hanging="180"/>
      </w:pPr>
      <w:rPr>
        <w:u w:val="none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480" w:hanging="180"/>
      </w:pPr>
      <w:rPr>
        <w:u w:val="none"/>
      </w:rPr>
    </w:lvl>
  </w:abstractNum>
  <w:abstractNum w:abstractNumId="18" w15:restartNumberingAfterBreak="0">
    <w:nsid w:val="00000013"/>
    <w:multiLevelType w:val="multilevel"/>
    <w:tmpl w:val="00000013"/>
    <w:lvl w:ilvl="0">
      <w:start w:val="1"/>
      <w:numFmt w:val="bullet"/>
      <w:lvlText w:val="-"/>
      <w:lvlJc w:val="left"/>
      <w:pPr>
        <w:tabs>
          <w:tab w:val="num" w:pos="1080"/>
        </w:tabs>
        <w:ind w:left="1440" w:hanging="1080"/>
      </w:pPr>
      <w:rPr>
        <w:u w:val="none"/>
      </w:rPr>
    </w:lvl>
    <w:lvl w:ilvl="1">
      <w:start w:val="1"/>
      <w:numFmt w:val="bullet"/>
      <w:lvlText w:val="-"/>
      <w:lvlJc w:val="left"/>
      <w:pPr>
        <w:tabs>
          <w:tab w:val="num" w:pos="1800"/>
        </w:tabs>
        <w:ind w:left="2160" w:hanging="1080"/>
      </w:pPr>
      <w:rPr>
        <w:u w:val="none"/>
      </w:rPr>
    </w:lvl>
    <w:lvl w:ilvl="2">
      <w:start w:val="1"/>
      <w:numFmt w:val="bullet"/>
      <w:lvlText w:val="-"/>
      <w:lvlJc w:val="left"/>
      <w:pPr>
        <w:tabs>
          <w:tab w:val="num" w:pos="2520"/>
        </w:tabs>
        <w:ind w:left="2880" w:hanging="900"/>
      </w:pPr>
      <w:rPr>
        <w:u w:val="none"/>
      </w:rPr>
    </w:lvl>
    <w:lvl w:ilvl="3">
      <w:start w:val="1"/>
      <w:numFmt w:val="bullet"/>
      <w:lvlText w:val="-"/>
      <w:lvlJc w:val="left"/>
      <w:pPr>
        <w:tabs>
          <w:tab w:val="num" w:pos="3240"/>
        </w:tabs>
        <w:ind w:left="3600" w:hanging="1080"/>
      </w:pPr>
      <w:rPr>
        <w:u w:val="none"/>
      </w:rPr>
    </w:lvl>
    <w:lvl w:ilvl="4">
      <w:start w:val="1"/>
      <w:numFmt w:val="bullet"/>
      <w:lvlText w:val="-"/>
      <w:lvlJc w:val="left"/>
      <w:pPr>
        <w:tabs>
          <w:tab w:val="num" w:pos="3960"/>
        </w:tabs>
        <w:ind w:left="4320" w:hanging="1080"/>
      </w:pPr>
      <w:rPr>
        <w:u w:val="none"/>
      </w:rPr>
    </w:lvl>
    <w:lvl w:ilvl="5">
      <w:start w:val="1"/>
      <w:numFmt w:val="bullet"/>
      <w:lvlText w:val="-"/>
      <w:lvlJc w:val="left"/>
      <w:pPr>
        <w:tabs>
          <w:tab w:val="num" w:pos="4680"/>
        </w:tabs>
        <w:ind w:left="5040" w:hanging="900"/>
      </w:pPr>
      <w:rPr>
        <w:u w:val="none"/>
      </w:rPr>
    </w:lvl>
    <w:lvl w:ilvl="6">
      <w:start w:val="1"/>
      <w:numFmt w:val="bullet"/>
      <w:lvlText w:val="-"/>
      <w:lvlJc w:val="left"/>
      <w:pPr>
        <w:tabs>
          <w:tab w:val="num" w:pos="5400"/>
        </w:tabs>
        <w:ind w:left="5760" w:hanging="1080"/>
      </w:pPr>
      <w:rPr>
        <w:u w:val="none"/>
      </w:rPr>
    </w:lvl>
    <w:lvl w:ilvl="7">
      <w:start w:val="1"/>
      <w:numFmt w:val="bullet"/>
      <w:lvlText w:val="-"/>
      <w:lvlJc w:val="left"/>
      <w:pPr>
        <w:tabs>
          <w:tab w:val="num" w:pos="6120"/>
        </w:tabs>
        <w:ind w:left="6480" w:hanging="1080"/>
      </w:pPr>
      <w:rPr>
        <w:u w:val="none"/>
      </w:rPr>
    </w:lvl>
    <w:lvl w:ilvl="8">
      <w:start w:val="1"/>
      <w:numFmt w:val="bullet"/>
      <w:lvlText w:val="-"/>
      <w:lvlJc w:val="left"/>
      <w:pPr>
        <w:tabs>
          <w:tab w:val="num" w:pos="6840"/>
        </w:tabs>
        <w:ind w:left="7200" w:hanging="900"/>
      </w:pPr>
      <w:rPr>
        <w:u w:val="none"/>
      </w:rPr>
    </w:lvl>
  </w:abstractNum>
  <w:abstractNum w:abstractNumId="19" w15:restartNumberingAfterBreak="0">
    <w:nsid w:val="00000014"/>
    <w:multiLevelType w:val="multilevel"/>
    <w:tmpl w:val="00000014"/>
    <w:lvl w:ilvl="0">
      <w:start w:val="1"/>
      <w:numFmt w:val="bullet"/>
      <w:lvlText w:val="-"/>
      <w:lvlJc w:val="left"/>
      <w:pPr>
        <w:tabs>
          <w:tab w:val="num" w:pos="360"/>
        </w:tabs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tabs>
          <w:tab w:val="num" w:pos="1080"/>
        </w:tabs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tabs>
          <w:tab w:val="num" w:pos="1800"/>
        </w:tabs>
        <w:ind w:left="2160" w:hanging="180"/>
      </w:pPr>
      <w:rPr>
        <w:u w:val="none"/>
      </w:rPr>
    </w:lvl>
    <w:lvl w:ilvl="3">
      <w:start w:val="1"/>
      <w:numFmt w:val="bullet"/>
      <w:lvlText w:val="-"/>
      <w:lvlJc w:val="left"/>
      <w:pPr>
        <w:tabs>
          <w:tab w:val="num" w:pos="2520"/>
        </w:tabs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tabs>
          <w:tab w:val="num" w:pos="3240"/>
        </w:tabs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tabs>
          <w:tab w:val="num" w:pos="3960"/>
        </w:tabs>
        <w:ind w:left="4320" w:hanging="180"/>
      </w:pPr>
      <w:rPr>
        <w:u w:val="none"/>
      </w:rPr>
    </w:lvl>
    <w:lvl w:ilvl="6">
      <w:start w:val="1"/>
      <w:numFmt w:val="bullet"/>
      <w:lvlText w:val="-"/>
      <w:lvlJc w:val="left"/>
      <w:pPr>
        <w:tabs>
          <w:tab w:val="num" w:pos="4680"/>
        </w:tabs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tabs>
          <w:tab w:val="num" w:pos="5400"/>
        </w:tabs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tabs>
          <w:tab w:val="num" w:pos="6120"/>
        </w:tabs>
        <w:ind w:left="6480" w:hanging="180"/>
      </w:pPr>
      <w:rPr>
        <w:u w:val="none"/>
      </w:rPr>
    </w:lvl>
  </w:abstractNum>
  <w:abstractNum w:abstractNumId="20" w15:restartNumberingAfterBreak="0">
    <w:nsid w:val="00000015"/>
    <w:multiLevelType w:val="multilevel"/>
    <w:tmpl w:val="00000015"/>
    <w:lvl w:ilvl="0">
      <w:start w:val="1"/>
      <w:numFmt w:val="decimal"/>
      <w:lvlText w:val="%1."/>
      <w:lvlJc w:val="left"/>
      <w:pPr>
        <w:tabs>
          <w:tab w:val="num" w:pos="360"/>
        </w:tabs>
        <w:ind w:left="720" w:hanging="360"/>
      </w:pPr>
      <w:rPr>
        <w:rFonts w:ascii="Arial" w:eastAsia="Times New Roman" w:hAnsi="Arial" w:cs="Arial"/>
        <w:b/>
        <w:bCs/>
        <w:u w:val="none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2160" w:hanging="180"/>
      </w:pPr>
      <w:rPr>
        <w:u w:val="none"/>
      </w:rPr>
    </w:lvl>
    <w:lvl w:ilvl="3">
      <w:start w:val="1"/>
      <w:numFmt w:val="decimal"/>
      <w:lvlText w:val="%4."/>
      <w:lvlJc w:val="left"/>
      <w:pPr>
        <w:tabs>
          <w:tab w:val="num" w:pos="2520"/>
        </w:tabs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4320" w:hanging="180"/>
      </w:pPr>
      <w:rPr>
        <w:u w:val="none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480" w:hanging="180"/>
      </w:pPr>
      <w:rPr>
        <w:u w:val="none"/>
      </w:rPr>
    </w:lvl>
  </w:abstractNum>
  <w:abstractNum w:abstractNumId="21" w15:restartNumberingAfterBreak="0">
    <w:nsid w:val="00000016"/>
    <w:multiLevelType w:val="multilevel"/>
    <w:tmpl w:val="00000016"/>
    <w:lvl w:ilvl="0">
      <w:start w:val="1"/>
      <w:numFmt w:val="decimal"/>
      <w:lvlText w:val="%1."/>
      <w:lvlJc w:val="left"/>
      <w:pPr>
        <w:tabs>
          <w:tab w:val="num" w:pos="360"/>
        </w:tabs>
        <w:ind w:left="720" w:hanging="360"/>
      </w:pPr>
      <w:rPr>
        <w:rFonts w:ascii="Arial" w:eastAsia="Times New Roman" w:hAnsi="Arial" w:cs="Arial"/>
        <w:b/>
        <w:bCs/>
        <w:u w:val="none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2160" w:hanging="180"/>
      </w:pPr>
      <w:rPr>
        <w:u w:val="none"/>
      </w:rPr>
    </w:lvl>
    <w:lvl w:ilvl="3">
      <w:start w:val="1"/>
      <w:numFmt w:val="decimal"/>
      <w:lvlText w:val="%4."/>
      <w:lvlJc w:val="left"/>
      <w:pPr>
        <w:tabs>
          <w:tab w:val="num" w:pos="2520"/>
        </w:tabs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4320" w:hanging="180"/>
      </w:pPr>
      <w:rPr>
        <w:u w:val="none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480" w:hanging="180"/>
      </w:pPr>
      <w:rPr>
        <w:u w:val="none"/>
      </w:rPr>
    </w:lvl>
  </w:abstractNum>
  <w:abstractNum w:abstractNumId="22" w15:restartNumberingAfterBreak="0">
    <w:nsid w:val="00000017"/>
    <w:multiLevelType w:val="multilevel"/>
    <w:tmpl w:val="00000017"/>
    <w:lvl w:ilvl="0">
      <w:start w:val="1"/>
      <w:numFmt w:val="decimal"/>
      <w:lvlText w:val="%1."/>
      <w:lvlJc w:val="left"/>
      <w:pPr>
        <w:tabs>
          <w:tab w:val="num" w:pos="360"/>
        </w:tabs>
        <w:ind w:left="720" w:hanging="360"/>
      </w:pPr>
      <w:rPr>
        <w:rFonts w:ascii="Arial" w:eastAsia="Times New Roman" w:hAnsi="Arial" w:cs="Arial"/>
        <w:b/>
        <w:bCs/>
        <w:u w:val="none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2160" w:hanging="180"/>
      </w:pPr>
      <w:rPr>
        <w:u w:val="none"/>
      </w:rPr>
    </w:lvl>
    <w:lvl w:ilvl="3">
      <w:start w:val="1"/>
      <w:numFmt w:val="decimal"/>
      <w:lvlText w:val="%4."/>
      <w:lvlJc w:val="left"/>
      <w:pPr>
        <w:tabs>
          <w:tab w:val="num" w:pos="2520"/>
        </w:tabs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4320" w:hanging="180"/>
      </w:pPr>
      <w:rPr>
        <w:u w:val="none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480" w:hanging="180"/>
      </w:pPr>
      <w:rPr>
        <w:u w:val="none"/>
      </w:rPr>
    </w:lvl>
  </w:abstractNum>
  <w:abstractNum w:abstractNumId="23" w15:restartNumberingAfterBreak="0">
    <w:nsid w:val="00000018"/>
    <w:multiLevelType w:val="multilevel"/>
    <w:tmpl w:val="00000018"/>
    <w:lvl w:ilvl="0">
      <w:start w:val="1"/>
      <w:numFmt w:val="decimal"/>
      <w:lvlText w:val="%1."/>
      <w:lvlJc w:val="left"/>
      <w:pPr>
        <w:tabs>
          <w:tab w:val="num" w:pos="360"/>
        </w:tabs>
        <w:ind w:left="720" w:hanging="360"/>
      </w:pPr>
      <w:rPr>
        <w:rFonts w:ascii="Arial" w:eastAsia="Times New Roman" w:hAnsi="Arial" w:cs="Arial"/>
        <w:b/>
        <w:bCs/>
        <w:u w:val="none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2160" w:hanging="180"/>
      </w:pPr>
      <w:rPr>
        <w:u w:val="none"/>
      </w:rPr>
    </w:lvl>
    <w:lvl w:ilvl="3">
      <w:start w:val="1"/>
      <w:numFmt w:val="decimal"/>
      <w:lvlText w:val="%4."/>
      <w:lvlJc w:val="left"/>
      <w:pPr>
        <w:tabs>
          <w:tab w:val="num" w:pos="2520"/>
        </w:tabs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4320" w:hanging="180"/>
      </w:pPr>
      <w:rPr>
        <w:u w:val="none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480" w:hanging="180"/>
      </w:pPr>
      <w:rPr>
        <w:u w:val="none"/>
      </w:rPr>
    </w:lvl>
  </w:abstractNum>
  <w:abstractNum w:abstractNumId="24" w15:restartNumberingAfterBreak="0">
    <w:nsid w:val="00000019"/>
    <w:multiLevelType w:val="multilevel"/>
    <w:tmpl w:val="00000019"/>
    <w:lvl w:ilvl="0">
      <w:start w:val="1"/>
      <w:numFmt w:val="decimal"/>
      <w:lvlText w:val="%1."/>
      <w:lvlJc w:val="left"/>
      <w:pPr>
        <w:tabs>
          <w:tab w:val="num" w:pos="360"/>
        </w:tabs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2160" w:hanging="180"/>
      </w:pPr>
      <w:rPr>
        <w:u w:val="none"/>
      </w:rPr>
    </w:lvl>
    <w:lvl w:ilvl="3">
      <w:start w:val="1"/>
      <w:numFmt w:val="decimal"/>
      <w:lvlText w:val="%4."/>
      <w:lvlJc w:val="left"/>
      <w:pPr>
        <w:tabs>
          <w:tab w:val="num" w:pos="2520"/>
        </w:tabs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4320" w:hanging="180"/>
      </w:pPr>
      <w:rPr>
        <w:u w:val="none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480" w:hanging="180"/>
      </w:pPr>
      <w:rPr>
        <w:u w:val="none"/>
      </w:rPr>
    </w:lvl>
  </w:abstractNum>
  <w:abstractNum w:abstractNumId="25" w15:restartNumberingAfterBreak="0">
    <w:nsid w:val="0000001A"/>
    <w:multiLevelType w:val="multilevel"/>
    <w:tmpl w:val="0000001A"/>
    <w:lvl w:ilvl="0">
      <w:start w:val="1"/>
      <w:numFmt w:val="decimal"/>
      <w:lvlText w:val="%1."/>
      <w:lvlJc w:val="left"/>
      <w:pPr>
        <w:tabs>
          <w:tab w:val="num" w:pos="1080"/>
        </w:tabs>
        <w:ind w:left="1440" w:hanging="1080"/>
      </w:pPr>
      <w:rPr>
        <w:u w:val="none"/>
      </w:rPr>
    </w:lvl>
    <w:lvl w:ilvl="1">
      <w:start w:val="1"/>
      <w:numFmt w:val="lowerLetter"/>
      <w:lvlText w:val="%2."/>
      <w:lvlJc w:val="left"/>
      <w:pPr>
        <w:tabs>
          <w:tab w:val="num" w:pos="1800"/>
        </w:tabs>
        <w:ind w:left="2160" w:hanging="1080"/>
      </w:pPr>
      <w:rPr>
        <w:u w:val="none"/>
      </w:rPr>
    </w:lvl>
    <w:lvl w:ilvl="2">
      <w:start w:val="1"/>
      <w:numFmt w:val="lowerRoman"/>
      <w:lvlText w:val="%3."/>
      <w:lvlJc w:val="right"/>
      <w:pPr>
        <w:tabs>
          <w:tab w:val="num" w:pos="2520"/>
        </w:tabs>
        <w:ind w:left="2880" w:hanging="900"/>
      </w:pPr>
      <w:rPr>
        <w:u w:val="none"/>
      </w:rPr>
    </w:lvl>
    <w:lvl w:ilvl="3">
      <w:start w:val="1"/>
      <w:numFmt w:val="decimal"/>
      <w:lvlText w:val="%4."/>
      <w:lvlJc w:val="left"/>
      <w:pPr>
        <w:tabs>
          <w:tab w:val="num" w:pos="3240"/>
        </w:tabs>
        <w:ind w:left="3600" w:hanging="1080"/>
      </w:pPr>
      <w:rPr>
        <w:u w:val="none"/>
      </w:rPr>
    </w:lvl>
    <w:lvl w:ilvl="4">
      <w:start w:val="1"/>
      <w:numFmt w:val="lowerLetter"/>
      <w:lvlText w:val="%5."/>
      <w:lvlJc w:val="left"/>
      <w:pPr>
        <w:tabs>
          <w:tab w:val="num" w:pos="3960"/>
        </w:tabs>
        <w:ind w:left="4320" w:hanging="1080"/>
      </w:pPr>
      <w:rPr>
        <w:u w:val="none"/>
      </w:rPr>
    </w:lvl>
    <w:lvl w:ilvl="5">
      <w:start w:val="1"/>
      <w:numFmt w:val="lowerRoman"/>
      <w:lvlText w:val="%6."/>
      <w:lvlJc w:val="right"/>
      <w:pPr>
        <w:tabs>
          <w:tab w:val="num" w:pos="4680"/>
        </w:tabs>
        <w:ind w:left="5040" w:hanging="900"/>
      </w:pPr>
      <w:rPr>
        <w:u w:val="none"/>
      </w:rPr>
    </w:lvl>
    <w:lvl w:ilvl="6">
      <w:start w:val="1"/>
      <w:numFmt w:val="decimal"/>
      <w:lvlText w:val="%7."/>
      <w:lvlJc w:val="left"/>
      <w:pPr>
        <w:tabs>
          <w:tab w:val="num" w:pos="5400"/>
        </w:tabs>
        <w:ind w:left="5760" w:hanging="1080"/>
      </w:pPr>
      <w:rPr>
        <w:u w:val="none"/>
      </w:rPr>
    </w:lvl>
    <w:lvl w:ilvl="7">
      <w:start w:val="1"/>
      <w:numFmt w:val="lowerLetter"/>
      <w:lvlText w:val="%8."/>
      <w:lvlJc w:val="left"/>
      <w:pPr>
        <w:tabs>
          <w:tab w:val="num" w:pos="6120"/>
        </w:tabs>
        <w:ind w:left="6480" w:hanging="1080"/>
      </w:pPr>
      <w:rPr>
        <w:u w:val="none"/>
      </w:rPr>
    </w:lvl>
    <w:lvl w:ilvl="8">
      <w:start w:val="1"/>
      <w:numFmt w:val="lowerRoman"/>
      <w:lvlText w:val="%9."/>
      <w:lvlJc w:val="right"/>
      <w:pPr>
        <w:tabs>
          <w:tab w:val="num" w:pos="6840"/>
        </w:tabs>
        <w:ind w:left="7200" w:hanging="900"/>
      </w:pPr>
      <w:rPr>
        <w:u w:val="none"/>
      </w:rPr>
    </w:lvl>
  </w:abstractNum>
  <w:abstractNum w:abstractNumId="26" w15:restartNumberingAfterBreak="0">
    <w:nsid w:val="0000001B"/>
    <w:multiLevelType w:val="multilevel"/>
    <w:tmpl w:val="0000001B"/>
    <w:lvl w:ilvl="0">
      <w:start w:val="1"/>
      <w:numFmt w:val="decimal"/>
      <w:lvlText w:val="%1."/>
      <w:lvlJc w:val="left"/>
      <w:pPr>
        <w:tabs>
          <w:tab w:val="num" w:pos="360"/>
        </w:tabs>
        <w:ind w:left="720" w:hanging="360"/>
      </w:pPr>
      <w:rPr>
        <w:rFonts w:ascii="Arial" w:eastAsia="Times New Roman" w:hAnsi="Arial" w:cs="Arial"/>
        <w:b/>
        <w:bCs/>
        <w:u w:val="none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2160" w:hanging="180"/>
      </w:pPr>
      <w:rPr>
        <w:u w:val="none"/>
      </w:rPr>
    </w:lvl>
    <w:lvl w:ilvl="3">
      <w:start w:val="1"/>
      <w:numFmt w:val="decimal"/>
      <w:lvlText w:val="%4."/>
      <w:lvlJc w:val="left"/>
      <w:pPr>
        <w:tabs>
          <w:tab w:val="num" w:pos="2520"/>
        </w:tabs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4320" w:hanging="180"/>
      </w:pPr>
      <w:rPr>
        <w:u w:val="none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480" w:hanging="180"/>
      </w:pPr>
      <w:rPr>
        <w:u w:val="none"/>
      </w:rPr>
    </w:lvl>
  </w:abstractNum>
  <w:abstractNum w:abstractNumId="27" w15:restartNumberingAfterBreak="0">
    <w:nsid w:val="0000001C"/>
    <w:multiLevelType w:val="multilevel"/>
    <w:tmpl w:val="0000001C"/>
    <w:lvl w:ilvl="0">
      <w:start w:val="1"/>
      <w:numFmt w:val="decimal"/>
      <w:lvlText w:val="%1."/>
      <w:lvlJc w:val="left"/>
      <w:pPr>
        <w:tabs>
          <w:tab w:val="num" w:pos="360"/>
        </w:tabs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2160" w:hanging="180"/>
      </w:pPr>
      <w:rPr>
        <w:u w:val="none"/>
      </w:rPr>
    </w:lvl>
    <w:lvl w:ilvl="3">
      <w:start w:val="1"/>
      <w:numFmt w:val="decimal"/>
      <w:lvlText w:val="%4."/>
      <w:lvlJc w:val="left"/>
      <w:pPr>
        <w:tabs>
          <w:tab w:val="num" w:pos="2520"/>
        </w:tabs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4320" w:hanging="180"/>
      </w:pPr>
      <w:rPr>
        <w:u w:val="none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480" w:hanging="180"/>
      </w:pPr>
      <w:rPr>
        <w:u w:val="none"/>
      </w:rPr>
    </w:lvl>
  </w:abstractNum>
  <w:abstractNum w:abstractNumId="28" w15:restartNumberingAfterBreak="0">
    <w:nsid w:val="0000001D"/>
    <w:multiLevelType w:val="multilevel"/>
    <w:tmpl w:val="0000001D"/>
    <w:lvl w:ilvl="0">
      <w:start w:val="1"/>
      <w:numFmt w:val="decimal"/>
      <w:lvlText w:val="%1."/>
      <w:lvlJc w:val="left"/>
      <w:pPr>
        <w:tabs>
          <w:tab w:val="num" w:pos="1800"/>
        </w:tabs>
        <w:ind w:left="2160" w:hanging="1800"/>
      </w:pPr>
      <w:rPr>
        <w:u w:val="none"/>
      </w:rPr>
    </w:lvl>
    <w:lvl w:ilvl="1">
      <w:start w:val="1"/>
      <w:numFmt w:val="lowerLetter"/>
      <w:lvlText w:val="%2."/>
      <w:lvlJc w:val="left"/>
      <w:pPr>
        <w:tabs>
          <w:tab w:val="num" w:pos="2520"/>
        </w:tabs>
        <w:ind w:left="2880" w:hanging="1800"/>
      </w:pPr>
      <w:rPr>
        <w:u w:val="none"/>
      </w:rPr>
    </w:lvl>
    <w:lvl w:ilvl="2">
      <w:start w:val="1"/>
      <w:numFmt w:val="lowerRoman"/>
      <w:lvlText w:val="%3."/>
      <w:lvlJc w:val="right"/>
      <w:pPr>
        <w:tabs>
          <w:tab w:val="num" w:pos="3240"/>
        </w:tabs>
        <w:ind w:left="3600" w:hanging="1620"/>
      </w:pPr>
      <w:rPr>
        <w:u w:val="none"/>
      </w:rPr>
    </w:lvl>
    <w:lvl w:ilvl="3">
      <w:start w:val="1"/>
      <w:numFmt w:val="decimal"/>
      <w:lvlText w:val="%4."/>
      <w:lvlJc w:val="left"/>
      <w:pPr>
        <w:tabs>
          <w:tab w:val="num" w:pos="3960"/>
        </w:tabs>
        <w:ind w:left="4320" w:hanging="1800"/>
      </w:pPr>
      <w:rPr>
        <w:u w:val="none"/>
      </w:rPr>
    </w:lvl>
    <w:lvl w:ilvl="4">
      <w:start w:val="1"/>
      <w:numFmt w:val="lowerLetter"/>
      <w:lvlText w:val="%5."/>
      <w:lvlJc w:val="left"/>
      <w:pPr>
        <w:tabs>
          <w:tab w:val="num" w:pos="4680"/>
        </w:tabs>
        <w:ind w:left="5040" w:hanging="1800"/>
      </w:pPr>
      <w:rPr>
        <w:u w:val="none"/>
      </w:rPr>
    </w:lvl>
    <w:lvl w:ilvl="5">
      <w:start w:val="1"/>
      <w:numFmt w:val="lowerRoman"/>
      <w:lvlText w:val="%6."/>
      <w:lvlJc w:val="right"/>
      <w:pPr>
        <w:tabs>
          <w:tab w:val="num" w:pos="5400"/>
        </w:tabs>
        <w:ind w:left="5760" w:hanging="1620"/>
      </w:pPr>
      <w:rPr>
        <w:u w:val="none"/>
      </w:rPr>
    </w:lvl>
    <w:lvl w:ilvl="6">
      <w:start w:val="1"/>
      <w:numFmt w:val="decimal"/>
      <w:lvlText w:val="%7."/>
      <w:lvlJc w:val="left"/>
      <w:pPr>
        <w:tabs>
          <w:tab w:val="num" w:pos="6120"/>
        </w:tabs>
        <w:ind w:left="6480" w:hanging="1800"/>
      </w:pPr>
      <w:rPr>
        <w:u w:val="none"/>
      </w:rPr>
    </w:lvl>
    <w:lvl w:ilvl="7">
      <w:start w:val="1"/>
      <w:numFmt w:val="lowerLetter"/>
      <w:lvlText w:val="%8."/>
      <w:lvlJc w:val="left"/>
      <w:pPr>
        <w:tabs>
          <w:tab w:val="num" w:pos="6840"/>
        </w:tabs>
        <w:ind w:left="7200" w:hanging="1800"/>
      </w:pPr>
      <w:rPr>
        <w:u w:val="none"/>
      </w:rPr>
    </w:lvl>
    <w:lvl w:ilvl="8">
      <w:start w:val="1"/>
      <w:numFmt w:val="lowerRoman"/>
      <w:lvlText w:val="%9."/>
      <w:lvlJc w:val="right"/>
      <w:pPr>
        <w:tabs>
          <w:tab w:val="num" w:pos="7560"/>
        </w:tabs>
        <w:ind w:left="7920" w:hanging="1620"/>
      </w:pPr>
      <w:rPr>
        <w:u w:val="none"/>
      </w:rPr>
    </w:lvl>
  </w:abstractNum>
  <w:abstractNum w:abstractNumId="29" w15:restartNumberingAfterBreak="0">
    <w:nsid w:val="0000001E"/>
    <w:multiLevelType w:val="multilevel"/>
    <w:tmpl w:val="0000001E"/>
    <w:lvl w:ilvl="0">
      <w:start w:val="1"/>
      <w:numFmt w:val="decimal"/>
      <w:lvlText w:val="%1."/>
      <w:lvlJc w:val="left"/>
      <w:pPr>
        <w:tabs>
          <w:tab w:val="num" w:pos="1080"/>
        </w:tabs>
        <w:ind w:left="1440" w:hanging="1080"/>
      </w:pPr>
      <w:rPr>
        <w:u w:val="none"/>
      </w:rPr>
    </w:lvl>
    <w:lvl w:ilvl="1">
      <w:start w:val="1"/>
      <w:numFmt w:val="lowerLetter"/>
      <w:lvlText w:val="%2."/>
      <w:lvlJc w:val="left"/>
      <w:pPr>
        <w:tabs>
          <w:tab w:val="num" w:pos="1800"/>
        </w:tabs>
        <w:ind w:left="2160" w:hanging="1080"/>
      </w:pPr>
      <w:rPr>
        <w:u w:val="none"/>
      </w:rPr>
    </w:lvl>
    <w:lvl w:ilvl="2">
      <w:start w:val="1"/>
      <w:numFmt w:val="lowerRoman"/>
      <w:lvlText w:val="%3."/>
      <w:lvlJc w:val="right"/>
      <w:pPr>
        <w:tabs>
          <w:tab w:val="num" w:pos="2520"/>
        </w:tabs>
        <w:ind w:left="2880" w:hanging="900"/>
      </w:pPr>
      <w:rPr>
        <w:u w:val="none"/>
      </w:rPr>
    </w:lvl>
    <w:lvl w:ilvl="3">
      <w:start w:val="1"/>
      <w:numFmt w:val="decimal"/>
      <w:lvlText w:val="%4."/>
      <w:lvlJc w:val="left"/>
      <w:pPr>
        <w:tabs>
          <w:tab w:val="num" w:pos="3240"/>
        </w:tabs>
        <w:ind w:left="3600" w:hanging="1080"/>
      </w:pPr>
      <w:rPr>
        <w:u w:val="none"/>
      </w:rPr>
    </w:lvl>
    <w:lvl w:ilvl="4">
      <w:start w:val="1"/>
      <w:numFmt w:val="lowerLetter"/>
      <w:lvlText w:val="%5."/>
      <w:lvlJc w:val="left"/>
      <w:pPr>
        <w:tabs>
          <w:tab w:val="num" w:pos="3960"/>
        </w:tabs>
        <w:ind w:left="4320" w:hanging="1080"/>
      </w:pPr>
      <w:rPr>
        <w:u w:val="none"/>
      </w:rPr>
    </w:lvl>
    <w:lvl w:ilvl="5">
      <w:start w:val="1"/>
      <w:numFmt w:val="lowerRoman"/>
      <w:lvlText w:val="%6."/>
      <w:lvlJc w:val="right"/>
      <w:pPr>
        <w:tabs>
          <w:tab w:val="num" w:pos="4680"/>
        </w:tabs>
        <w:ind w:left="5040" w:hanging="900"/>
      </w:pPr>
      <w:rPr>
        <w:u w:val="none"/>
      </w:rPr>
    </w:lvl>
    <w:lvl w:ilvl="6">
      <w:start w:val="1"/>
      <w:numFmt w:val="decimal"/>
      <w:lvlText w:val="%7."/>
      <w:lvlJc w:val="left"/>
      <w:pPr>
        <w:tabs>
          <w:tab w:val="num" w:pos="5400"/>
        </w:tabs>
        <w:ind w:left="5760" w:hanging="1080"/>
      </w:pPr>
      <w:rPr>
        <w:u w:val="none"/>
      </w:rPr>
    </w:lvl>
    <w:lvl w:ilvl="7">
      <w:start w:val="1"/>
      <w:numFmt w:val="lowerLetter"/>
      <w:lvlText w:val="%8."/>
      <w:lvlJc w:val="left"/>
      <w:pPr>
        <w:tabs>
          <w:tab w:val="num" w:pos="6120"/>
        </w:tabs>
        <w:ind w:left="6480" w:hanging="1080"/>
      </w:pPr>
      <w:rPr>
        <w:u w:val="none"/>
      </w:rPr>
    </w:lvl>
    <w:lvl w:ilvl="8">
      <w:start w:val="1"/>
      <w:numFmt w:val="lowerRoman"/>
      <w:lvlText w:val="%9."/>
      <w:lvlJc w:val="right"/>
      <w:pPr>
        <w:tabs>
          <w:tab w:val="num" w:pos="6840"/>
        </w:tabs>
        <w:ind w:left="7200" w:hanging="900"/>
      </w:pPr>
      <w:rPr>
        <w:u w:val="none"/>
      </w:rPr>
    </w:lvl>
  </w:abstractNum>
  <w:abstractNum w:abstractNumId="30" w15:restartNumberingAfterBreak="0">
    <w:nsid w:val="0000001F"/>
    <w:multiLevelType w:val="multilevel"/>
    <w:tmpl w:val="0000001F"/>
    <w:lvl w:ilvl="0">
      <w:start w:val="1"/>
      <w:numFmt w:val="decimal"/>
      <w:lvlText w:val="%1."/>
      <w:lvlJc w:val="left"/>
      <w:pPr>
        <w:tabs>
          <w:tab w:val="num" w:pos="360"/>
        </w:tabs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2160" w:hanging="180"/>
      </w:pPr>
      <w:rPr>
        <w:u w:val="none"/>
      </w:rPr>
    </w:lvl>
    <w:lvl w:ilvl="3">
      <w:start w:val="1"/>
      <w:numFmt w:val="decimal"/>
      <w:lvlText w:val="%4."/>
      <w:lvlJc w:val="left"/>
      <w:pPr>
        <w:tabs>
          <w:tab w:val="num" w:pos="2520"/>
        </w:tabs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4320" w:hanging="180"/>
      </w:pPr>
      <w:rPr>
        <w:u w:val="none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480" w:hanging="180"/>
      </w:pPr>
      <w:rPr>
        <w:u w:val="none"/>
      </w:rPr>
    </w:lvl>
  </w:abstractNum>
  <w:abstractNum w:abstractNumId="31" w15:restartNumberingAfterBreak="0">
    <w:nsid w:val="00000020"/>
    <w:multiLevelType w:val="multilevel"/>
    <w:tmpl w:val="00000020"/>
    <w:lvl w:ilvl="0">
      <w:start w:val="1"/>
      <w:numFmt w:val="decimal"/>
      <w:lvlText w:val="%1."/>
      <w:lvlJc w:val="left"/>
      <w:pPr>
        <w:tabs>
          <w:tab w:val="num" w:pos="360"/>
        </w:tabs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2160" w:hanging="180"/>
      </w:pPr>
      <w:rPr>
        <w:u w:val="none"/>
      </w:rPr>
    </w:lvl>
    <w:lvl w:ilvl="3">
      <w:start w:val="1"/>
      <w:numFmt w:val="decimal"/>
      <w:lvlText w:val="%4."/>
      <w:lvlJc w:val="left"/>
      <w:pPr>
        <w:tabs>
          <w:tab w:val="num" w:pos="2520"/>
        </w:tabs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4320" w:hanging="180"/>
      </w:pPr>
      <w:rPr>
        <w:u w:val="none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480" w:hanging="180"/>
      </w:pPr>
      <w:rPr>
        <w:u w:val="none"/>
      </w:rPr>
    </w:lvl>
  </w:abstractNum>
  <w:abstractNum w:abstractNumId="32" w15:restartNumberingAfterBreak="0">
    <w:nsid w:val="00000021"/>
    <w:multiLevelType w:val="multilevel"/>
    <w:tmpl w:val="00000021"/>
    <w:lvl w:ilvl="0">
      <w:start w:val="1"/>
      <w:numFmt w:val="decimal"/>
      <w:lvlText w:val="%1."/>
      <w:lvlJc w:val="left"/>
      <w:pPr>
        <w:tabs>
          <w:tab w:val="num" w:pos="360"/>
        </w:tabs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2160" w:hanging="180"/>
      </w:pPr>
      <w:rPr>
        <w:u w:val="none"/>
      </w:rPr>
    </w:lvl>
    <w:lvl w:ilvl="3">
      <w:start w:val="1"/>
      <w:numFmt w:val="decimal"/>
      <w:lvlText w:val="%4."/>
      <w:lvlJc w:val="left"/>
      <w:pPr>
        <w:tabs>
          <w:tab w:val="num" w:pos="2520"/>
        </w:tabs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4320" w:hanging="180"/>
      </w:pPr>
      <w:rPr>
        <w:u w:val="none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480" w:hanging="180"/>
      </w:pPr>
      <w:rPr>
        <w:u w:val="none"/>
      </w:rPr>
    </w:lvl>
  </w:abstractNum>
  <w:abstractNum w:abstractNumId="33" w15:restartNumberingAfterBreak="0">
    <w:nsid w:val="00000022"/>
    <w:multiLevelType w:val="multilevel"/>
    <w:tmpl w:val="00000022"/>
    <w:lvl w:ilvl="0">
      <w:start w:val="1"/>
      <w:numFmt w:val="bullet"/>
      <w:lvlText w:val="●"/>
      <w:lvlJc w:val="left"/>
      <w:pPr>
        <w:tabs>
          <w:tab w:val="num" w:pos="360"/>
        </w:tabs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tabs>
          <w:tab w:val="num" w:pos="1080"/>
        </w:tabs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tabs>
          <w:tab w:val="num" w:pos="1800"/>
        </w:tabs>
        <w:ind w:left="2160" w:hanging="180"/>
      </w:pPr>
      <w:rPr>
        <w:u w:val="none"/>
      </w:rPr>
    </w:lvl>
    <w:lvl w:ilvl="3">
      <w:start w:val="1"/>
      <w:numFmt w:val="bullet"/>
      <w:lvlText w:val="●"/>
      <w:lvlJc w:val="left"/>
      <w:pPr>
        <w:tabs>
          <w:tab w:val="num" w:pos="2520"/>
        </w:tabs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tabs>
          <w:tab w:val="num" w:pos="3240"/>
        </w:tabs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tabs>
          <w:tab w:val="num" w:pos="3960"/>
        </w:tabs>
        <w:ind w:left="4320" w:hanging="180"/>
      </w:pPr>
      <w:rPr>
        <w:u w:val="none"/>
      </w:rPr>
    </w:lvl>
    <w:lvl w:ilvl="6">
      <w:start w:val="1"/>
      <w:numFmt w:val="bullet"/>
      <w:lvlText w:val="●"/>
      <w:lvlJc w:val="left"/>
      <w:pPr>
        <w:tabs>
          <w:tab w:val="num" w:pos="4680"/>
        </w:tabs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tabs>
          <w:tab w:val="num" w:pos="5400"/>
        </w:tabs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tabs>
          <w:tab w:val="num" w:pos="6120"/>
        </w:tabs>
        <w:ind w:left="6480" w:hanging="180"/>
      </w:pPr>
      <w:rPr>
        <w:u w:val="none"/>
      </w:rPr>
    </w:lvl>
  </w:abstractNum>
  <w:abstractNum w:abstractNumId="34" w15:restartNumberingAfterBreak="0">
    <w:nsid w:val="00000023"/>
    <w:multiLevelType w:val="multilevel"/>
    <w:tmpl w:val="00000023"/>
    <w:lvl w:ilvl="0">
      <w:start w:val="1"/>
      <w:numFmt w:val="bullet"/>
      <w:lvlText w:val="-"/>
      <w:lvlJc w:val="left"/>
      <w:pPr>
        <w:tabs>
          <w:tab w:val="num" w:pos="360"/>
        </w:tabs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tabs>
          <w:tab w:val="num" w:pos="1080"/>
        </w:tabs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tabs>
          <w:tab w:val="num" w:pos="1800"/>
        </w:tabs>
        <w:ind w:left="2160" w:hanging="180"/>
      </w:pPr>
      <w:rPr>
        <w:u w:val="none"/>
      </w:rPr>
    </w:lvl>
    <w:lvl w:ilvl="3">
      <w:start w:val="1"/>
      <w:numFmt w:val="bullet"/>
      <w:lvlText w:val="-"/>
      <w:lvlJc w:val="left"/>
      <w:pPr>
        <w:tabs>
          <w:tab w:val="num" w:pos="2520"/>
        </w:tabs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tabs>
          <w:tab w:val="num" w:pos="3240"/>
        </w:tabs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tabs>
          <w:tab w:val="num" w:pos="3960"/>
        </w:tabs>
        <w:ind w:left="4320" w:hanging="180"/>
      </w:pPr>
      <w:rPr>
        <w:u w:val="none"/>
      </w:rPr>
    </w:lvl>
    <w:lvl w:ilvl="6">
      <w:start w:val="1"/>
      <w:numFmt w:val="bullet"/>
      <w:lvlText w:val="-"/>
      <w:lvlJc w:val="left"/>
      <w:pPr>
        <w:tabs>
          <w:tab w:val="num" w:pos="4680"/>
        </w:tabs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tabs>
          <w:tab w:val="num" w:pos="5400"/>
        </w:tabs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tabs>
          <w:tab w:val="num" w:pos="6120"/>
        </w:tabs>
        <w:ind w:left="6480" w:hanging="180"/>
      </w:pPr>
      <w:rPr>
        <w:u w:val="none"/>
      </w:rPr>
    </w:lvl>
  </w:abstractNum>
  <w:abstractNum w:abstractNumId="35" w15:restartNumberingAfterBreak="0">
    <w:nsid w:val="00000024"/>
    <w:multiLevelType w:val="multilevel"/>
    <w:tmpl w:val="00000024"/>
    <w:lvl w:ilvl="0">
      <w:start w:val="1"/>
      <w:numFmt w:val="bullet"/>
      <w:lvlText w:val="-"/>
      <w:lvlJc w:val="left"/>
      <w:pPr>
        <w:tabs>
          <w:tab w:val="num" w:pos="360"/>
        </w:tabs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tabs>
          <w:tab w:val="num" w:pos="1080"/>
        </w:tabs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tabs>
          <w:tab w:val="num" w:pos="1800"/>
        </w:tabs>
        <w:ind w:left="2160" w:hanging="180"/>
      </w:pPr>
      <w:rPr>
        <w:u w:val="none"/>
      </w:rPr>
    </w:lvl>
    <w:lvl w:ilvl="3">
      <w:start w:val="1"/>
      <w:numFmt w:val="bullet"/>
      <w:lvlText w:val="-"/>
      <w:lvlJc w:val="left"/>
      <w:pPr>
        <w:tabs>
          <w:tab w:val="num" w:pos="2520"/>
        </w:tabs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tabs>
          <w:tab w:val="num" w:pos="3240"/>
        </w:tabs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tabs>
          <w:tab w:val="num" w:pos="3960"/>
        </w:tabs>
        <w:ind w:left="4320" w:hanging="180"/>
      </w:pPr>
      <w:rPr>
        <w:u w:val="none"/>
      </w:rPr>
    </w:lvl>
    <w:lvl w:ilvl="6">
      <w:start w:val="1"/>
      <w:numFmt w:val="bullet"/>
      <w:lvlText w:val="-"/>
      <w:lvlJc w:val="left"/>
      <w:pPr>
        <w:tabs>
          <w:tab w:val="num" w:pos="4680"/>
        </w:tabs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tabs>
          <w:tab w:val="num" w:pos="5400"/>
        </w:tabs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tabs>
          <w:tab w:val="num" w:pos="6120"/>
        </w:tabs>
        <w:ind w:left="6480" w:hanging="180"/>
      </w:pPr>
      <w:rPr>
        <w:u w:val="none"/>
      </w:rPr>
    </w:lvl>
  </w:abstractNum>
  <w:abstractNum w:abstractNumId="36" w15:restartNumberingAfterBreak="0">
    <w:nsid w:val="00000025"/>
    <w:multiLevelType w:val="multilevel"/>
    <w:tmpl w:val="00000025"/>
    <w:lvl w:ilvl="0">
      <w:start w:val="1"/>
      <w:numFmt w:val="decimal"/>
      <w:lvlText w:val="%1."/>
      <w:lvlJc w:val="left"/>
      <w:pPr>
        <w:tabs>
          <w:tab w:val="num" w:pos="360"/>
        </w:tabs>
        <w:ind w:left="720" w:hanging="360"/>
      </w:pPr>
      <w:rPr>
        <w:rFonts w:ascii="Arial" w:eastAsia="Times New Roman" w:hAnsi="Arial" w:cs="Arial"/>
        <w:b/>
        <w:bCs/>
        <w:u w:val="none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2160" w:hanging="180"/>
      </w:pPr>
      <w:rPr>
        <w:u w:val="none"/>
      </w:rPr>
    </w:lvl>
    <w:lvl w:ilvl="3">
      <w:start w:val="1"/>
      <w:numFmt w:val="decimal"/>
      <w:lvlText w:val="%4."/>
      <w:lvlJc w:val="left"/>
      <w:pPr>
        <w:tabs>
          <w:tab w:val="num" w:pos="2520"/>
        </w:tabs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4320" w:hanging="180"/>
      </w:pPr>
      <w:rPr>
        <w:u w:val="none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480" w:hanging="180"/>
      </w:pPr>
      <w:rPr>
        <w:u w:val="none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  <w:num w:numId="12">
    <w:abstractNumId w:val="11"/>
  </w:num>
  <w:num w:numId="13">
    <w:abstractNumId w:val="12"/>
  </w:num>
  <w:num w:numId="14">
    <w:abstractNumId w:val="13"/>
  </w:num>
  <w:num w:numId="15">
    <w:abstractNumId w:val="14"/>
  </w:num>
  <w:num w:numId="16">
    <w:abstractNumId w:val="15"/>
  </w:num>
  <w:num w:numId="17">
    <w:abstractNumId w:val="16"/>
  </w:num>
  <w:num w:numId="18">
    <w:abstractNumId w:val="17"/>
  </w:num>
  <w:num w:numId="19">
    <w:abstractNumId w:val="18"/>
  </w:num>
  <w:num w:numId="20">
    <w:abstractNumId w:val="19"/>
  </w:num>
  <w:num w:numId="21">
    <w:abstractNumId w:val="20"/>
  </w:num>
  <w:num w:numId="22">
    <w:abstractNumId w:val="21"/>
  </w:num>
  <w:num w:numId="23">
    <w:abstractNumId w:val="22"/>
  </w:num>
  <w:num w:numId="24">
    <w:abstractNumId w:val="23"/>
  </w:num>
  <w:num w:numId="25">
    <w:abstractNumId w:val="24"/>
  </w:num>
  <w:num w:numId="26">
    <w:abstractNumId w:val="25"/>
  </w:num>
  <w:num w:numId="27">
    <w:abstractNumId w:val="26"/>
  </w:num>
  <w:num w:numId="28">
    <w:abstractNumId w:val="27"/>
  </w:num>
  <w:num w:numId="29">
    <w:abstractNumId w:val="28"/>
  </w:num>
  <w:num w:numId="30">
    <w:abstractNumId w:val="29"/>
  </w:num>
  <w:num w:numId="31">
    <w:abstractNumId w:val="30"/>
  </w:num>
  <w:num w:numId="32">
    <w:abstractNumId w:val="31"/>
  </w:num>
  <w:num w:numId="33">
    <w:abstractNumId w:val="32"/>
  </w:num>
  <w:num w:numId="34">
    <w:abstractNumId w:val="33"/>
  </w:num>
  <w:num w:numId="35">
    <w:abstractNumId w:val="34"/>
  </w:num>
  <w:num w:numId="36">
    <w:abstractNumId w:val="35"/>
  </w:num>
  <w:num w:numId="37">
    <w:abstractNumId w:val="3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doNotDisplayPageBoundarie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77B3E"/>
    <w:rsid w:val="00640DBE"/>
    <w:rsid w:val="00702D60"/>
    <w:rsid w:val="00792F28"/>
    <w:rsid w:val="00793055"/>
    <w:rsid w:val="0081197F"/>
    <w:rsid w:val="00A77B3E"/>
    <w:rsid w:val="00CA2A55"/>
    <w:rsid w:val="00D053BC"/>
    <w:rsid w:val="00D65401"/>
    <w:rsid w:val="00F91FA2"/>
  </w:rsids>
  <m:mathPr>
    <m:mathFont m:val="Cambria Math"/>
    <m:brkBin m:val="before"/>
    <m:brkBinSub m:val="--"/>
    <m:smallFrac m:val="0"/>
    <m:dispDef/>
    <m:lMargin m:val="0"/>
    <m:rMargin m:val="0"/>
    <m:defJc m:val="centerGroup"/>
    <m:wrapRight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3E7019B"/>
  <w14:defaultImageDpi w14:val="0"/>
  <w15:docId w15:val="{9760CE57-2716-4387-9416-D22D135F24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0" w:defSemiHidden="0" w:defUnhideWhenUsed="0" w:defQFormat="0" w:count="371">
    <w:lsdException w:name="Normal" w:locked="1" w:qFormat="1"/>
    <w:lsdException w:name="heading 1" w:locked="1" w:qFormat="1"/>
    <w:lsdException w:name="heading 2" w:locked="1" w:qFormat="1"/>
    <w:lsdException w:name="heading 3" w:locked="1" w:qFormat="1"/>
    <w:lsdException w:name="heading 4" w:locked="1" w:qFormat="1"/>
    <w:lsdException w:name="heading 5" w:locked="1" w:qFormat="1"/>
    <w:lsdException w:name="heading 6" w:locked="1" w:qFormat="1"/>
    <w:lsdException w:name="heading 7" w:locked="1" w:semiHidden="1" w:unhideWhenUsed="1" w:qFormat="1"/>
    <w:lsdException w:name="heading 8" w:locked="1" w:semiHidden="1" w:unhideWhenUsed="1" w:qFormat="1"/>
    <w:lsdException w:name="heading 9" w:locked="1" w:semiHidden="1" w:unhideWhenUsed="1" w:qFormat="1"/>
    <w:lsdException w:name="caption" w:locked="1" w:semiHidden="1" w:unhideWhenUsed="1" w:qFormat="1"/>
    <w:lsdException w:name="Title" w:locked="1" w:qFormat="1"/>
    <w:lsdException w:name="Subtitle" w:locked="1" w:qFormat="1"/>
    <w:lsdException w:name="Strong" w:locked="1" w:qFormat="1"/>
    <w:lsdException w:name="Emphasis" w:locked="1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locked="1" w:semiHidden="1" w:uiPriority="99"/>
    <w:lsdException w:name="No Spacing" w:locked="1" w:uiPriority="1" w:qFormat="1"/>
    <w:lsdException w:name="Light Shading" w:locked="1" w:uiPriority="60"/>
    <w:lsdException w:name="Light List" w:locked="1" w:uiPriority="61"/>
    <w:lsdException w:name="Light Grid" w:locked="1" w:uiPriority="62"/>
    <w:lsdException w:name="Medium Shading 1" w:locked="1" w:uiPriority="63"/>
    <w:lsdException w:name="Medium Shading 2" w:locked="1" w:uiPriority="64"/>
    <w:lsdException w:name="Medium List 1" w:locked="1" w:uiPriority="65"/>
    <w:lsdException w:name="Medium List 2" w:locked="1" w:uiPriority="66"/>
    <w:lsdException w:name="Medium Grid 1" w:locked="1" w:uiPriority="67"/>
    <w:lsdException w:name="Medium Grid 2" w:locked="1" w:uiPriority="68"/>
    <w:lsdException w:name="Medium Grid 3" w:locked="1" w:uiPriority="69"/>
    <w:lsdException w:name="Dark List" w:locked="1" w:uiPriority="70"/>
    <w:lsdException w:name="Colorful Shading" w:locked="1" w:uiPriority="71"/>
    <w:lsdException w:name="Colorful List" w:locked="1" w:uiPriority="72"/>
    <w:lsdException w:name="Colorful Grid" w:locked="1" w:uiPriority="73"/>
    <w:lsdException w:name="Light Shading Accent 1" w:locked="1" w:uiPriority="60"/>
    <w:lsdException w:name="Light List Accent 1" w:locked="1" w:uiPriority="61"/>
    <w:lsdException w:name="Light Grid Accent 1" w:locked="1" w:uiPriority="62"/>
    <w:lsdException w:name="Medium Shading 1 Accent 1" w:locked="1" w:uiPriority="63"/>
    <w:lsdException w:name="Medium Shading 2 Accent 1" w:locked="1" w:uiPriority="64"/>
    <w:lsdException w:name="Medium List 1 Accent 1" w:locked="1" w:uiPriority="65"/>
    <w:lsdException w:name="Revision" w:locked="1" w:semiHidden="1" w:uiPriority="99"/>
    <w:lsdException w:name="List Paragraph" w:locked="1" w:uiPriority="34" w:qFormat="1"/>
    <w:lsdException w:name="Quote" w:locked="1" w:uiPriority="29" w:qFormat="1"/>
    <w:lsdException w:name="Intense Quote" w:locked="1" w:uiPriority="30" w:qFormat="1"/>
    <w:lsdException w:name="Medium List 2 Accent 1" w:locked="1" w:uiPriority="66"/>
    <w:lsdException w:name="Medium Grid 1 Accent 1" w:locked="1" w:uiPriority="67"/>
    <w:lsdException w:name="Medium Grid 2 Accent 1" w:locked="1" w:uiPriority="68"/>
    <w:lsdException w:name="Medium Grid 3 Accent 1" w:locked="1" w:uiPriority="69"/>
    <w:lsdException w:name="Dark List Accent 1" w:locked="1" w:uiPriority="70"/>
    <w:lsdException w:name="Colorful Shading Accent 1" w:locked="1" w:uiPriority="71"/>
    <w:lsdException w:name="Colorful List Accent 1" w:locked="1" w:uiPriority="72"/>
    <w:lsdException w:name="Colorful Grid Accent 1" w:locked="1" w:uiPriority="73"/>
    <w:lsdException w:name="Light Shading Accent 2" w:locked="1" w:uiPriority="60"/>
    <w:lsdException w:name="Light List Accent 2" w:locked="1" w:uiPriority="61"/>
    <w:lsdException w:name="Light Grid Accent 2" w:locked="1" w:uiPriority="62"/>
    <w:lsdException w:name="Medium Shading 1 Accent 2" w:locked="1" w:uiPriority="63"/>
    <w:lsdException w:name="Medium Shading 2 Accent 2" w:locked="1" w:uiPriority="64"/>
    <w:lsdException w:name="Medium List 1 Accent 2" w:locked="1" w:uiPriority="65"/>
    <w:lsdException w:name="Medium List 2 Accent 2" w:locked="1" w:uiPriority="66"/>
    <w:lsdException w:name="Medium Grid 1 Accent 2" w:locked="1" w:uiPriority="67"/>
    <w:lsdException w:name="Medium Grid 2 Accent 2" w:locked="1" w:uiPriority="68"/>
    <w:lsdException w:name="Medium Grid 3 Accent 2" w:locked="1" w:uiPriority="69"/>
    <w:lsdException w:name="Dark List Accent 2" w:locked="1" w:uiPriority="70"/>
    <w:lsdException w:name="Colorful Shading Accent 2" w:locked="1" w:uiPriority="71"/>
    <w:lsdException w:name="Colorful List Accent 2" w:locked="1" w:uiPriority="72"/>
    <w:lsdException w:name="Colorful Grid Accent 2" w:locked="1" w:uiPriority="73"/>
    <w:lsdException w:name="Light Shading Accent 3" w:locked="1" w:uiPriority="60"/>
    <w:lsdException w:name="Light List Accent 3" w:locked="1" w:uiPriority="61"/>
    <w:lsdException w:name="Light Grid Accent 3" w:locked="1" w:uiPriority="62"/>
    <w:lsdException w:name="Medium Shading 1 Accent 3" w:locked="1" w:uiPriority="63"/>
    <w:lsdException w:name="Medium Shading 2 Accent 3" w:locked="1" w:uiPriority="64"/>
    <w:lsdException w:name="Medium List 1 Accent 3" w:locked="1" w:uiPriority="65"/>
    <w:lsdException w:name="Medium List 2 Accent 3" w:locked="1" w:uiPriority="66"/>
    <w:lsdException w:name="Medium Grid 1 Accent 3" w:locked="1" w:uiPriority="67"/>
    <w:lsdException w:name="Medium Grid 2 Accent 3" w:locked="1" w:uiPriority="68"/>
    <w:lsdException w:name="Medium Grid 3 Accent 3" w:locked="1" w:uiPriority="69"/>
    <w:lsdException w:name="Dark List Accent 3" w:locked="1" w:uiPriority="70"/>
    <w:lsdException w:name="Colorful Shading Accent 3" w:locked="1" w:uiPriority="71"/>
    <w:lsdException w:name="Colorful List Accent 3" w:locked="1" w:uiPriority="72"/>
    <w:lsdException w:name="Colorful Grid Accent 3" w:locked="1" w:uiPriority="73"/>
    <w:lsdException w:name="Light Shading Accent 4" w:locked="1" w:uiPriority="60"/>
    <w:lsdException w:name="Light List Accent 4" w:locked="1" w:uiPriority="61"/>
    <w:lsdException w:name="Light Grid Accent 4" w:locked="1" w:uiPriority="62"/>
    <w:lsdException w:name="Medium Shading 1 Accent 4" w:locked="1" w:uiPriority="63"/>
    <w:lsdException w:name="Medium Shading 2 Accent 4" w:locked="1" w:uiPriority="64"/>
    <w:lsdException w:name="Medium List 1 Accent 4" w:locked="1" w:uiPriority="65"/>
    <w:lsdException w:name="Medium List 2 Accent 4" w:locked="1" w:uiPriority="66"/>
    <w:lsdException w:name="Medium Grid 1 Accent 4" w:locked="1" w:uiPriority="67"/>
    <w:lsdException w:name="Medium Grid 2 Accent 4" w:locked="1" w:uiPriority="68"/>
    <w:lsdException w:name="Medium Grid 3 Accent 4" w:locked="1" w:uiPriority="69"/>
    <w:lsdException w:name="Dark List Accent 4" w:locked="1" w:uiPriority="70"/>
    <w:lsdException w:name="Colorful Shading Accent 4" w:locked="1" w:uiPriority="71"/>
    <w:lsdException w:name="Colorful List Accent 4" w:locked="1" w:uiPriority="72"/>
    <w:lsdException w:name="Colorful Grid Accent 4" w:locked="1" w:uiPriority="73"/>
    <w:lsdException w:name="Light Shading Accent 5" w:locked="1" w:uiPriority="60"/>
    <w:lsdException w:name="Light List Accent 5" w:locked="1" w:uiPriority="61"/>
    <w:lsdException w:name="Light Grid Accent 5" w:locked="1" w:uiPriority="62"/>
    <w:lsdException w:name="Medium Shading 1 Accent 5" w:locked="1" w:uiPriority="63"/>
    <w:lsdException w:name="Medium Shading 2 Accent 5" w:locked="1" w:uiPriority="64"/>
    <w:lsdException w:name="Medium List 1 Accent 5" w:locked="1" w:uiPriority="65"/>
    <w:lsdException w:name="Medium List 2 Accent 5" w:locked="1" w:uiPriority="66"/>
    <w:lsdException w:name="Medium Grid 1 Accent 5" w:locked="1" w:uiPriority="67"/>
    <w:lsdException w:name="Medium Grid 2 Accent 5" w:locked="1" w:uiPriority="68"/>
    <w:lsdException w:name="Medium Grid 3 Accent 5" w:locked="1" w:uiPriority="69"/>
    <w:lsdException w:name="Dark List Accent 5" w:locked="1" w:uiPriority="70"/>
    <w:lsdException w:name="Colorful Shading Accent 5" w:locked="1" w:uiPriority="71"/>
    <w:lsdException w:name="Colorful List Accent 5" w:locked="1" w:uiPriority="72"/>
    <w:lsdException w:name="Colorful Grid Accent 5" w:locked="1" w:uiPriority="73"/>
    <w:lsdException w:name="Light Shading Accent 6" w:locked="1" w:uiPriority="60"/>
    <w:lsdException w:name="Light List Accent 6" w:locked="1" w:uiPriority="61"/>
    <w:lsdException w:name="Light Grid Accent 6" w:locked="1" w:uiPriority="62"/>
    <w:lsdException w:name="Medium Shading 1 Accent 6" w:locked="1" w:uiPriority="63"/>
    <w:lsdException w:name="Medium Shading 2 Accent 6" w:locked="1" w:uiPriority="64"/>
    <w:lsdException w:name="Medium List 1 Accent 6" w:locked="1" w:uiPriority="65"/>
    <w:lsdException w:name="Medium List 2 Accent 6" w:locked="1" w:uiPriority="66"/>
    <w:lsdException w:name="Medium Grid 1 Accent 6" w:locked="1" w:uiPriority="67"/>
    <w:lsdException w:name="Medium Grid 2 Accent 6" w:locked="1" w:uiPriority="68"/>
    <w:lsdException w:name="Medium Grid 3 Accent 6" w:locked="1" w:uiPriority="69"/>
    <w:lsdException w:name="Dark List Accent 6" w:locked="1" w:uiPriority="70"/>
    <w:lsdException w:name="Colorful Shading Accent 6" w:locked="1" w:uiPriority="71"/>
    <w:lsdException w:name="Colorful List Accent 6" w:locked="1" w:uiPriority="72"/>
    <w:lsdException w:name="Colorful Grid Accent 6" w:locked="1" w:uiPriority="73"/>
    <w:lsdException w:name="Subtle Emphasis" w:locked="1" w:uiPriority="19" w:qFormat="1"/>
    <w:lsdException w:name="Intense Emphasis" w:locked="1" w:uiPriority="21" w:qFormat="1"/>
    <w:lsdException w:name="Subtle Reference" w:locked="1" w:uiPriority="31" w:qFormat="1"/>
    <w:lsdException w:name="Intense Reference" w:locked="1" w:uiPriority="32" w:qFormat="1"/>
    <w:lsdException w:name="Book Title" w:locked="1" w:uiPriority="33" w:qFormat="1"/>
    <w:lsdException w:name="Bibliography" w:locked="1" w:semiHidden="1" w:uiPriority="37" w:unhideWhenUsed="1"/>
    <w:lsdException w:name="TOC Heading" w:locked="1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hAnsi="Calibri" w:cs="Calibri"/>
      <w:color w:val="000000"/>
    </w:rPr>
  </w:style>
  <w:style w:type="paragraph" w:styleId="1">
    <w:name w:val="heading 1"/>
    <w:basedOn w:val="a"/>
    <w:next w:val="a"/>
    <w:link w:val="10"/>
    <w:uiPriority w:val="9"/>
    <w:qFormat/>
    <w:rsid w:val="00EF7B96"/>
    <w:pPr>
      <w:keepNext/>
      <w:keepLines/>
      <w:spacing w:before="480" w:after="0" w:line="240" w:lineRule="auto"/>
      <w:ind w:left="644"/>
      <w:outlineLvl w:val="0"/>
    </w:pPr>
    <w:rPr>
      <w:b/>
      <w:bCs/>
      <w:sz w:val="48"/>
      <w:szCs w:val="48"/>
    </w:rPr>
  </w:style>
  <w:style w:type="paragraph" w:styleId="2">
    <w:name w:val="heading 2"/>
    <w:basedOn w:val="a"/>
    <w:next w:val="a"/>
    <w:link w:val="20"/>
    <w:uiPriority w:val="9"/>
    <w:qFormat/>
    <w:rsid w:val="00EF7B96"/>
    <w:pPr>
      <w:keepNext/>
      <w:keepLines/>
      <w:spacing w:before="360" w:after="0" w:line="240" w:lineRule="auto"/>
      <w:ind w:left="644"/>
      <w:outlineLvl w:val="1"/>
    </w:pPr>
    <w:rPr>
      <w:b/>
      <w:bCs/>
      <w:sz w:val="36"/>
      <w:szCs w:val="36"/>
    </w:rPr>
  </w:style>
  <w:style w:type="paragraph" w:styleId="3">
    <w:name w:val="heading 3"/>
    <w:basedOn w:val="a"/>
    <w:next w:val="a"/>
    <w:link w:val="30"/>
    <w:uiPriority w:val="9"/>
    <w:qFormat/>
    <w:rsid w:val="00EF7B96"/>
    <w:pPr>
      <w:keepNext/>
      <w:keepLines/>
      <w:spacing w:before="280" w:after="80" w:line="240" w:lineRule="auto"/>
      <w:outlineLvl w:val="2"/>
    </w:pPr>
    <w:rPr>
      <w:b/>
      <w:bCs/>
      <w:sz w:val="28"/>
      <w:szCs w:val="28"/>
    </w:rPr>
  </w:style>
  <w:style w:type="paragraph" w:styleId="4">
    <w:name w:val="heading 4"/>
    <w:basedOn w:val="a"/>
    <w:next w:val="a"/>
    <w:link w:val="40"/>
    <w:uiPriority w:val="9"/>
    <w:qFormat/>
    <w:rsid w:val="00EF7B96"/>
    <w:pPr>
      <w:keepNext/>
      <w:keepLines/>
      <w:spacing w:before="240" w:after="40" w:line="240" w:lineRule="auto"/>
      <w:outlineLvl w:val="3"/>
    </w:pPr>
    <w:rPr>
      <w:b/>
      <w:bCs/>
      <w:sz w:val="24"/>
      <w:szCs w:val="24"/>
    </w:rPr>
  </w:style>
  <w:style w:type="paragraph" w:styleId="5">
    <w:name w:val="heading 5"/>
    <w:basedOn w:val="a"/>
    <w:next w:val="a"/>
    <w:link w:val="50"/>
    <w:uiPriority w:val="9"/>
    <w:qFormat/>
    <w:rsid w:val="00EF7B96"/>
    <w:pPr>
      <w:keepNext/>
      <w:keepLines/>
      <w:spacing w:before="220" w:after="40" w:line="240" w:lineRule="auto"/>
      <w:outlineLvl w:val="4"/>
    </w:pPr>
    <w:rPr>
      <w:b/>
      <w:bCs/>
    </w:rPr>
  </w:style>
  <w:style w:type="paragraph" w:styleId="6">
    <w:name w:val="heading 6"/>
    <w:basedOn w:val="a"/>
    <w:next w:val="a"/>
    <w:link w:val="60"/>
    <w:uiPriority w:val="9"/>
    <w:qFormat/>
    <w:rsid w:val="00EF7B96"/>
    <w:pPr>
      <w:keepNext/>
      <w:keepLines/>
      <w:spacing w:before="200" w:after="40" w:line="240" w:lineRule="auto"/>
      <w:outlineLvl w:val="5"/>
    </w:pPr>
    <w:rPr>
      <w:b/>
      <w:bCs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Pr>
      <w:rFonts w:asciiTheme="majorHAnsi" w:eastAsiaTheme="majorEastAsia" w:hAnsiTheme="majorHAnsi" w:cstheme="majorBidi"/>
      <w:b/>
      <w:bCs/>
      <w:color w:val="000000"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Pr>
      <w:rFonts w:asciiTheme="majorHAnsi" w:eastAsiaTheme="majorEastAsia" w:hAnsiTheme="majorHAnsi" w:cstheme="majorBidi"/>
      <w:b/>
      <w:bCs/>
      <w:i/>
      <w:iCs/>
      <w:color w:val="000000"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Pr>
      <w:rFonts w:asciiTheme="majorHAnsi" w:eastAsiaTheme="majorEastAsia" w:hAnsiTheme="majorHAnsi" w:cstheme="majorBidi"/>
      <w:b/>
      <w:bCs/>
      <w:color w:val="000000"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Pr>
      <w:rFonts w:asciiTheme="minorHAnsi" w:eastAsiaTheme="minorEastAsia" w:hAnsiTheme="minorHAnsi" w:cstheme="minorBidi"/>
      <w:b/>
      <w:bCs/>
      <w:color w:val="000000"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Pr>
      <w:rFonts w:asciiTheme="minorHAnsi" w:eastAsiaTheme="minorEastAsia" w:hAnsiTheme="minorHAnsi" w:cstheme="minorBidi"/>
      <w:b/>
      <w:bCs/>
      <w:i/>
      <w:iCs/>
      <w:color w:val="000000"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Pr>
      <w:rFonts w:asciiTheme="minorHAnsi" w:eastAsiaTheme="minorEastAsia" w:hAnsiTheme="minorHAnsi" w:cstheme="minorBidi"/>
      <w:b/>
      <w:bCs/>
      <w:color w:val="000000"/>
    </w:rPr>
  </w:style>
  <w:style w:type="paragraph" w:styleId="a3">
    <w:name w:val="Title"/>
    <w:basedOn w:val="a"/>
    <w:link w:val="a4"/>
    <w:uiPriority w:val="10"/>
    <w:qFormat/>
    <w:rsid w:val="00EF7B96"/>
    <w:pPr>
      <w:keepNext/>
      <w:keepLines/>
      <w:spacing w:before="480" w:after="120" w:line="240" w:lineRule="auto"/>
    </w:pPr>
    <w:rPr>
      <w:b/>
      <w:bCs/>
      <w:sz w:val="72"/>
      <w:szCs w:val="72"/>
    </w:rPr>
  </w:style>
  <w:style w:type="character" w:customStyle="1" w:styleId="a4">
    <w:name w:val="Название Знак"/>
    <w:basedOn w:val="a0"/>
    <w:link w:val="a3"/>
    <w:uiPriority w:val="10"/>
    <w:rPr>
      <w:rFonts w:asciiTheme="majorHAnsi" w:eastAsiaTheme="majorEastAsia" w:hAnsiTheme="majorHAnsi" w:cstheme="majorBidi"/>
      <w:b/>
      <w:bCs/>
      <w:color w:val="000000"/>
      <w:kern w:val="28"/>
      <w:sz w:val="32"/>
      <w:szCs w:val="32"/>
    </w:rPr>
  </w:style>
  <w:style w:type="paragraph" w:styleId="a5">
    <w:name w:val="Subtitle"/>
    <w:basedOn w:val="a"/>
    <w:link w:val="a6"/>
    <w:uiPriority w:val="11"/>
    <w:qFormat/>
    <w:rsid w:val="00EF7B96"/>
    <w:pPr>
      <w:keepNext/>
      <w:keepLines/>
      <w:spacing w:before="360" w:after="80" w:line="240" w:lineRule="auto"/>
    </w:pPr>
    <w:rPr>
      <w:rFonts w:ascii="Georgia" w:hAnsi="Georgia" w:cs="Georgia"/>
      <w:i/>
      <w:iCs/>
      <w:color w:val="666666"/>
      <w:sz w:val="48"/>
      <w:szCs w:val="48"/>
    </w:rPr>
  </w:style>
  <w:style w:type="character" w:customStyle="1" w:styleId="a6">
    <w:name w:val="Подзаголовок Знак"/>
    <w:basedOn w:val="a0"/>
    <w:link w:val="a5"/>
    <w:uiPriority w:val="11"/>
    <w:rPr>
      <w:rFonts w:asciiTheme="majorHAnsi" w:eastAsiaTheme="majorEastAsia" w:hAnsiTheme="majorHAnsi" w:cstheme="majorBidi"/>
      <w:color w:val="000000"/>
      <w:sz w:val="24"/>
      <w:szCs w:val="24"/>
    </w:rPr>
  </w:style>
  <w:style w:type="character" w:styleId="a7">
    <w:name w:val="annotation reference"/>
    <w:basedOn w:val="a0"/>
    <w:uiPriority w:val="99"/>
    <w:rsid w:val="00805BCE"/>
    <w:rPr>
      <w:sz w:val="16"/>
      <w:szCs w:val="16"/>
    </w:rPr>
  </w:style>
  <w:style w:type="paragraph" w:styleId="a8">
    <w:name w:val="annotation text"/>
    <w:basedOn w:val="a"/>
    <w:link w:val="a9"/>
    <w:pPr>
      <w:spacing w:line="240" w:lineRule="auto"/>
    </w:pPr>
    <w:rPr>
      <w:sz w:val="20"/>
      <w:szCs w:val="20"/>
    </w:rPr>
  </w:style>
  <w:style w:type="character" w:customStyle="1" w:styleId="a9">
    <w:name w:val="Текст примечания Знак"/>
    <w:basedOn w:val="a0"/>
    <w:link w:val="a8"/>
    <w:rPr>
      <w:rFonts w:ascii="Calibri" w:hAnsi="Calibri" w:cs="Calibri"/>
      <w:color w:val="000000"/>
      <w:sz w:val="20"/>
      <w:szCs w:val="20"/>
    </w:rPr>
  </w:style>
  <w:style w:type="paragraph" w:styleId="aa">
    <w:name w:val="Balloon Text"/>
    <w:basedOn w:val="a"/>
    <w:link w:val="ab"/>
    <w:rsid w:val="00640DB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rsid w:val="00640DBE"/>
    <w:rPr>
      <w:rFonts w:ascii="Segoe UI" w:hAnsi="Segoe UI" w:cs="Segoe UI"/>
      <w:color w:val="00000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  <w:pixelsPerInch w:val="144"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299" Type="http://schemas.openxmlformats.org/officeDocument/2006/relationships/image" Target="media/image59.png"/><Relationship Id="rId21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63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59" Type="http://schemas.openxmlformats.org/officeDocument/2006/relationships/hyperlink" Target="https://callpy.com/" TargetMode="External"/><Relationship Id="rId324" Type="http://schemas.openxmlformats.org/officeDocument/2006/relationships/image" Target="file:///H:\&#1040;&#1056;&#1061;&#1048;&#1042;&#1067;\&#1044;&#1086;&#1082;&#1091;&#1084;&#1077;&#1085;&#1090;&#1099;%20&#1089;%20&#1057;\Home\Downloads\Image_79" TargetMode="External"/><Relationship Id="rId366" Type="http://schemas.openxmlformats.org/officeDocument/2006/relationships/image" Target="file:///H:\&#1040;&#1056;&#1061;&#1048;&#1042;&#1067;\&#1044;&#1086;&#1082;&#1091;&#1084;&#1077;&#1085;&#1090;&#1099;%20&#1089;%20&#1057;\Home\Downloads\Image_4" TargetMode="External"/><Relationship Id="rId170" Type="http://schemas.openxmlformats.org/officeDocument/2006/relationships/image" Target="file:///H:\&#1040;&#1056;&#1061;&#1048;&#1042;&#1067;\&#1044;&#1086;&#1082;&#1091;&#1084;&#1077;&#1085;&#1090;&#1099;%20&#1089;%20&#1057;\Home\Downloads\Image_102" TargetMode="External"/><Relationship Id="rId226" Type="http://schemas.openxmlformats.org/officeDocument/2006/relationships/image" Target="file:///H:\&#1040;&#1056;&#1061;&#1048;&#1042;&#1067;\&#1044;&#1086;&#1082;&#1091;&#1084;&#1077;&#1085;&#1090;&#1099;%20&#1089;%20&#1057;\Home\Downloads\Image_140" TargetMode="External"/><Relationship Id="rId433" Type="http://schemas.openxmlformats.org/officeDocument/2006/relationships/image" Target="file:///H:\&#1040;&#1056;&#1061;&#1048;&#1042;&#1067;\&#1044;&#1086;&#1082;&#1091;&#1084;&#1077;&#1085;&#1090;&#1099;%20&#1089;%20&#1057;\Home\Downloads\Image_106" TargetMode="External"/><Relationship Id="rId268" Type="http://schemas.openxmlformats.org/officeDocument/2006/relationships/image" Target="media/image48.png"/><Relationship Id="rId475" Type="http://schemas.openxmlformats.org/officeDocument/2006/relationships/footer" Target="footer1.xml"/><Relationship Id="rId32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74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28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335" Type="http://schemas.openxmlformats.org/officeDocument/2006/relationships/image" Target="media/image76.png"/><Relationship Id="rId377" Type="http://schemas.openxmlformats.org/officeDocument/2006/relationships/image" Target="media/image97.png"/><Relationship Id="rId5" Type="http://schemas.openxmlformats.org/officeDocument/2006/relationships/footnotes" Target="footnotes.xml"/><Relationship Id="rId181" Type="http://schemas.openxmlformats.org/officeDocument/2006/relationships/image" Target="media/image11.png"/><Relationship Id="rId237" Type="http://schemas.openxmlformats.org/officeDocument/2006/relationships/image" Target="media/image33.png"/><Relationship Id="rId402" Type="http://schemas.openxmlformats.org/officeDocument/2006/relationships/image" Target="media/image104.png"/><Relationship Id="rId279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444" Type="http://schemas.openxmlformats.org/officeDocument/2006/relationships/image" Target="file:///H:\&#1040;&#1056;&#1061;&#1048;&#1042;&#1067;\&#1044;&#1086;&#1082;&#1091;&#1084;&#1077;&#1085;&#1090;&#1099;%20&#1089;%20&#1057;\Home\Downloads\Image_10" TargetMode="External"/><Relationship Id="rId43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39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290" Type="http://schemas.openxmlformats.org/officeDocument/2006/relationships/image" Target="file:///H:\&#1040;&#1056;&#1061;&#1048;&#1042;&#1067;\&#1044;&#1086;&#1082;&#1091;&#1084;&#1077;&#1085;&#1090;&#1099;%20&#1089;%20&#1057;\Home\Downloads\Image_15" TargetMode="External"/><Relationship Id="rId304" Type="http://schemas.openxmlformats.org/officeDocument/2006/relationships/image" Target="file:///H:\&#1040;&#1056;&#1061;&#1048;&#1042;&#1067;\&#1044;&#1086;&#1082;&#1091;&#1084;&#1077;&#1085;&#1090;&#1099;%20&#1089;%20&#1057;\Home\Downloads\Image_22" TargetMode="External"/><Relationship Id="rId346" Type="http://schemas.openxmlformats.org/officeDocument/2006/relationships/image" Target="file:///H:\&#1040;&#1056;&#1061;&#1048;&#1042;&#1067;\&#1044;&#1086;&#1082;&#1091;&#1084;&#1077;&#1085;&#1090;&#1099;%20&#1089;%20&#1057;\Home\Downloads\Image_52" TargetMode="External"/><Relationship Id="rId388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85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50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92" Type="http://schemas.openxmlformats.org/officeDocument/2006/relationships/image" Target="media/image16.png"/><Relationship Id="rId206" Type="http://schemas.openxmlformats.org/officeDocument/2006/relationships/hyperlink" Target="https://callpy.com/prices" TargetMode="External"/><Relationship Id="rId413" Type="http://schemas.openxmlformats.org/officeDocument/2006/relationships/image" Target="file:///H:\&#1040;&#1056;&#1061;&#1048;&#1042;&#1067;\&#1044;&#1086;&#1082;&#1091;&#1084;&#1077;&#1085;&#1090;&#1099;%20&#1089;%20&#1057;\Home\Downloads\Image_101" TargetMode="External"/><Relationship Id="rId248" Type="http://schemas.openxmlformats.org/officeDocument/2006/relationships/image" Target="file:///H:\&#1040;&#1056;&#1061;&#1048;&#1042;&#1067;\&#1044;&#1086;&#1082;&#1091;&#1084;&#1077;&#1085;&#1090;&#1099;%20&#1089;%20&#1057;\Home\Downloads\Image_76" TargetMode="External"/><Relationship Id="rId455" Type="http://schemas.openxmlformats.org/officeDocument/2006/relationships/image" Target="file:///H:\&#1040;&#1056;&#1061;&#1048;&#1042;&#1067;\&#1044;&#1086;&#1082;&#1091;&#1084;&#1077;&#1085;&#1090;&#1099;%20&#1089;%20&#1057;\Home\Downloads\Image_111" TargetMode="External"/><Relationship Id="rId12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08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315" Type="http://schemas.openxmlformats.org/officeDocument/2006/relationships/image" Target="media/image66.png"/><Relationship Id="rId357" Type="http://schemas.openxmlformats.org/officeDocument/2006/relationships/image" Target="media/image87.png"/><Relationship Id="rId54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96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61" Type="http://schemas.openxmlformats.org/officeDocument/2006/relationships/image" Target="media/image1.png"/><Relationship Id="rId217" Type="http://schemas.openxmlformats.org/officeDocument/2006/relationships/image" Target="media/image26.png"/><Relationship Id="rId399" Type="http://schemas.openxmlformats.org/officeDocument/2006/relationships/image" Target="media/image103.png"/><Relationship Id="rId259" Type="http://schemas.openxmlformats.org/officeDocument/2006/relationships/image" Target="file:///H:\&#1040;&#1056;&#1061;&#1048;&#1042;&#1067;\&#1044;&#1086;&#1082;&#1091;&#1084;&#1077;&#1085;&#1090;&#1099;%20&#1089;%20&#1057;\Home\Downloads\Image_5" TargetMode="External"/><Relationship Id="rId424" Type="http://schemas.openxmlformats.org/officeDocument/2006/relationships/image" Target="media/image114.png"/><Relationship Id="rId466" Type="http://schemas.openxmlformats.org/officeDocument/2006/relationships/image" Target="media/image134.png"/><Relationship Id="rId23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19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270" Type="http://schemas.openxmlformats.org/officeDocument/2006/relationships/image" Target="media/image49.png"/><Relationship Id="rId326" Type="http://schemas.openxmlformats.org/officeDocument/2006/relationships/image" Target="file:///H:\&#1040;&#1056;&#1061;&#1048;&#1042;&#1067;\&#1044;&#1086;&#1082;&#1091;&#1084;&#1077;&#1085;&#1090;&#1099;%20&#1089;%20&#1057;\Home\Downloads\Image_65" TargetMode="External"/><Relationship Id="rId65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30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368" Type="http://schemas.openxmlformats.org/officeDocument/2006/relationships/image" Target="file:///H:\&#1040;&#1056;&#1061;&#1048;&#1042;&#1067;\&#1044;&#1086;&#1082;&#1091;&#1084;&#1077;&#1085;&#1090;&#1099;%20&#1089;%20&#1057;\Home\Downloads\Image_113" TargetMode="External"/><Relationship Id="rId172" Type="http://schemas.openxmlformats.org/officeDocument/2006/relationships/image" Target="file:///H:\&#1040;&#1056;&#1061;&#1048;&#1042;&#1067;\&#1044;&#1086;&#1082;&#1091;&#1084;&#1077;&#1085;&#1090;&#1099;%20&#1089;%20&#1057;\Home\Downloads\Image_112" TargetMode="External"/><Relationship Id="rId228" Type="http://schemas.openxmlformats.org/officeDocument/2006/relationships/image" Target="file:///H:\&#1040;&#1056;&#1061;&#1048;&#1042;&#1067;\&#1044;&#1086;&#1082;&#1091;&#1084;&#1077;&#1085;&#1090;&#1099;%20&#1089;%20&#1057;\Home\Downloads\Image_28" TargetMode="External"/><Relationship Id="rId435" Type="http://schemas.openxmlformats.org/officeDocument/2006/relationships/image" Target="file:///H:\&#1040;&#1056;&#1061;&#1048;&#1042;&#1067;\&#1044;&#1086;&#1082;&#1091;&#1084;&#1077;&#1085;&#1090;&#1099;%20&#1089;%20&#1057;\Home\Downloads\Image_120" TargetMode="External"/><Relationship Id="rId477" Type="http://schemas.openxmlformats.org/officeDocument/2006/relationships/theme" Target="theme/theme1.xml"/><Relationship Id="rId281" Type="http://schemas.openxmlformats.org/officeDocument/2006/relationships/image" Target="media/image50.png"/><Relationship Id="rId337" Type="http://schemas.openxmlformats.org/officeDocument/2006/relationships/image" Target="media/image77.png"/><Relationship Id="rId34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76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41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379" Type="http://schemas.openxmlformats.org/officeDocument/2006/relationships/image" Target="media/image98.png"/><Relationship Id="rId7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83" Type="http://schemas.openxmlformats.org/officeDocument/2006/relationships/image" Target="media/image12.png"/><Relationship Id="rId239" Type="http://schemas.openxmlformats.org/officeDocument/2006/relationships/image" Target="media/image34.png"/><Relationship Id="rId390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404" Type="http://schemas.openxmlformats.org/officeDocument/2006/relationships/image" Target="media/image105.png"/><Relationship Id="rId446" Type="http://schemas.openxmlformats.org/officeDocument/2006/relationships/image" Target="media/image124.png"/><Relationship Id="rId250" Type="http://schemas.openxmlformats.org/officeDocument/2006/relationships/image" Target="media/image39.png"/><Relationship Id="rId292" Type="http://schemas.openxmlformats.org/officeDocument/2006/relationships/image" Target="file:///H:\&#1040;&#1056;&#1061;&#1048;&#1042;&#1067;\&#1044;&#1086;&#1082;&#1091;&#1084;&#1077;&#1085;&#1090;&#1099;%20&#1089;%20&#1057;\Home\Downloads\Image_107" TargetMode="External"/><Relationship Id="rId306" Type="http://schemas.openxmlformats.org/officeDocument/2006/relationships/image" Target="file:///H:\&#1040;&#1056;&#1061;&#1048;&#1042;&#1067;\&#1044;&#1086;&#1082;&#1091;&#1084;&#1077;&#1085;&#1090;&#1099;%20&#1089;%20&#1057;\Home\Downloads\Image_63" TargetMode="External"/><Relationship Id="rId45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87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10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348" Type="http://schemas.openxmlformats.org/officeDocument/2006/relationships/image" Target="file:///H:\&#1040;&#1056;&#1061;&#1048;&#1042;&#1067;\&#1044;&#1086;&#1082;&#1091;&#1084;&#1077;&#1085;&#1090;&#1099;%20&#1089;%20&#1057;\Home\Downloads\Image_67" TargetMode="External"/><Relationship Id="rId152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94" Type="http://schemas.openxmlformats.org/officeDocument/2006/relationships/image" Target="media/image17.png"/><Relationship Id="rId208" Type="http://schemas.openxmlformats.org/officeDocument/2006/relationships/hyperlink" Target="https://callpy.com/prices" TargetMode="External"/><Relationship Id="rId415" Type="http://schemas.openxmlformats.org/officeDocument/2006/relationships/image" Target="media/image110.png"/><Relationship Id="rId457" Type="http://schemas.openxmlformats.org/officeDocument/2006/relationships/image" Target="file:///H:\&#1040;&#1056;&#1061;&#1048;&#1042;&#1067;\&#1044;&#1086;&#1082;&#1091;&#1084;&#1077;&#1085;&#1090;&#1099;%20&#1089;%20&#1057;\Home\Downloads\Image_17" TargetMode="External"/><Relationship Id="rId261" Type="http://schemas.openxmlformats.org/officeDocument/2006/relationships/image" Target="file:///H:\&#1040;&#1056;&#1061;&#1048;&#1042;&#1067;\&#1044;&#1086;&#1082;&#1091;&#1084;&#1077;&#1085;&#1090;&#1099;%20&#1089;%20&#1057;\Home\Downloads\Image_88" TargetMode="External"/><Relationship Id="rId14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56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317" Type="http://schemas.openxmlformats.org/officeDocument/2006/relationships/image" Target="media/image67.png"/><Relationship Id="rId359" Type="http://schemas.openxmlformats.org/officeDocument/2006/relationships/image" Target="media/image88.png"/><Relationship Id="rId98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21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63" Type="http://schemas.openxmlformats.org/officeDocument/2006/relationships/image" Target="media/image2.png"/><Relationship Id="rId219" Type="http://schemas.openxmlformats.org/officeDocument/2006/relationships/image" Target="media/image27.png"/><Relationship Id="rId370" Type="http://schemas.openxmlformats.org/officeDocument/2006/relationships/image" Target="file:///H:\&#1040;&#1056;&#1061;&#1048;&#1042;&#1067;\&#1044;&#1086;&#1082;&#1091;&#1084;&#1077;&#1085;&#1090;&#1099;%20&#1089;%20&#1057;\Home\Downloads\Image_71" TargetMode="External"/><Relationship Id="rId426" Type="http://schemas.openxmlformats.org/officeDocument/2006/relationships/image" Target="media/image115.png"/><Relationship Id="rId230" Type="http://schemas.openxmlformats.org/officeDocument/2006/relationships/image" Target="file:///H:\&#1040;&#1056;&#1061;&#1048;&#1042;&#1067;\&#1044;&#1086;&#1082;&#1091;&#1084;&#1077;&#1085;&#1090;&#1099;%20&#1089;%20&#1057;\Home\Downloads\Image_108" TargetMode="External"/><Relationship Id="rId468" Type="http://schemas.openxmlformats.org/officeDocument/2006/relationships/image" Target="media/image135.png"/><Relationship Id="rId25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67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272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328" Type="http://schemas.openxmlformats.org/officeDocument/2006/relationships/image" Target="file:///H:\&#1040;&#1056;&#1061;&#1048;&#1042;&#1067;\&#1044;&#1086;&#1082;&#1091;&#1084;&#1077;&#1085;&#1090;&#1099;%20&#1089;%20&#1057;\Home\Downloads\Image_1" TargetMode="External"/><Relationship Id="rId132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74" Type="http://schemas.openxmlformats.org/officeDocument/2006/relationships/image" Target="file:///H:\&#1040;&#1056;&#1061;&#1048;&#1042;&#1067;\&#1044;&#1086;&#1082;&#1091;&#1084;&#1077;&#1085;&#1090;&#1099;%20&#1089;%20&#1057;\Home\Downloads\Image_74" TargetMode="External"/><Relationship Id="rId381" Type="http://schemas.openxmlformats.org/officeDocument/2006/relationships/image" Target="media/image99.png"/><Relationship Id="rId241" Type="http://schemas.openxmlformats.org/officeDocument/2006/relationships/image" Target="media/image35.png"/><Relationship Id="rId437" Type="http://schemas.openxmlformats.org/officeDocument/2006/relationships/image" Target="file:///H:\&#1040;&#1056;&#1061;&#1048;&#1042;&#1067;\&#1044;&#1086;&#1082;&#1091;&#1084;&#1077;&#1085;&#1090;&#1099;%20&#1089;%20&#1057;\Home\Downloads\Image_6" TargetMode="External"/><Relationship Id="rId36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283" Type="http://schemas.openxmlformats.org/officeDocument/2006/relationships/image" Target="media/image51.png"/><Relationship Id="rId339" Type="http://schemas.openxmlformats.org/officeDocument/2006/relationships/image" Target="media/image78.png"/><Relationship Id="rId78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01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43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85" Type="http://schemas.openxmlformats.org/officeDocument/2006/relationships/image" Target="media/image13.png"/><Relationship Id="rId350" Type="http://schemas.openxmlformats.org/officeDocument/2006/relationships/image" Target="file:///H:\&#1040;&#1056;&#1061;&#1048;&#1042;&#1067;\&#1044;&#1086;&#1082;&#1091;&#1084;&#1077;&#1085;&#1090;&#1099;%20&#1089;%20&#1057;\Home\Downloads\Image_99" TargetMode="External"/><Relationship Id="rId406" Type="http://schemas.openxmlformats.org/officeDocument/2006/relationships/image" Target="media/image106.png"/><Relationship Id="rId9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210" Type="http://schemas.openxmlformats.org/officeDocument/2006/relationships/hyperlink" Target="https://callpy.com/prices" TargetMode="External"/><Relationship Id="rId392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448" Type="http://schemas.openxmlformats.org/officeDocument/2006/relationships/image" Target="media/image125.png"/><Relationship Id="rId252" Type="http://schemas.openxmlformats.org/officeDocument/2006/relationships/image" Target="media/image40.png"/><Relationship Id="rId294" Type="http://schemas.openxmlformats.org/officeDocument/2006/relationships/image" Target="file:///H:\&#1040;&#1056;&#1061;&#1048;&#1042;&#1067;\&#1044;&#1086;&#1082;&#1091;&#1084;&#1077;&#1085;&#1090;&#1099;%20&#1089;%20&#1057;\Home\Downloads\Image_51" TargetMode="External"/><Relationship Id="rId308" Type="http://schemas.openxmlformats.org/officeDocument/2006/relationships/image" Target="file:///H:\&#1040;&#1056;&#1061;&#1048;&#1042;&#1067;\&#1044;&#1086;&#1082;&#1091;&#1084;&#1077;&#1085;&#1090;&#1099;%20&#1089;%20&#1057;\Home\Downloads\Image_26" TargetMode="External"/><Relationship Id="rId47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89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12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54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361" Type="http://schemas.openxmlformats.org/officeDocument/2006/relationships/image" Target="media/image89.png"/><Relationship Id="rId196" Type="http://schemas.openxmlformats.org/officeDocument/2006/relationships/image" Target="media/image18.png"/><Relationship Id="rId417" Type="http://schemas.openxmlformats.org/officeDocument/2006/relationships/image" Target="media/image111.png"/><Relationship Id="rId459" Type="http://schemas.openxmlformats.org/officeDocument/2006/relationships/image" Target="file:///H:\&#1040;&#1056;&#1061;&#1048;&#1042;&#1067;\&#1044;&#1086;&#1082;&#1091;&#1084;&#1077;&#1085;&#1090;&#1099;%20&#1089;%20&#1057;\Home\Downloads\Image_81" TargetMode="External"/><Relationship Id="rId16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221" Type="http://schemas.openxmlformats.org/officeDocument/2006/relationships/image" Target="media/image28.png"/><Relationship Id="rId263" Type="http://schemas.openxmlformats.org/officeDocument/2006/relationships/image" Target="file:///H:\&#1040;&#1056;&#1061;&#1048;&#1042;&#1067;\&#1044;&#1086;&#1082;&#1091;&#1084;&#1077;&#1085;&#1090;&#1099;%20&#1089;%20&#1057;\Home\Downloads\Image_117" TargetMode="External"/><Relationship Id="rId319" Type="http://schemas.openxmlformats.org/officeDocument/2006/relationships/image" Target="media/image68.png"/><Relationship Id="rId470" Type="http://schemas.openxmlformats.org/officeDocument/2006/relationships/image" Target="media/image136.png"/><Relationship Id="rId58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23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330" Type="http://schemas.openxmlformats.org/officeDocument/2006/relationships/image" Target="file:///H:\&#1040;&#1056;&#1061;&#1048;&#1042;&#1067;\&#1044;&#1086;&#1082;&#1091;&#1084;&#1077;&#1085;&#1090;&#1099;%20&#1089;%20&#1057;\Home\Downloads\Image_89" TargetMode="External"/><Relationship Id="rId165" Type="http://schemas.openxmlformats.org/officeDocument/2006/relationships/image" Target="media/image3.png"/><Relationship Id="rId372" Type="http://schemas.openxmlformats.org/officeDocument/2006/relationships/image" Target="file:///H:\&#1040;&#1056;&#1061;&#1048;&#1042;&#1067;\&#1044;&#1086;&#1082;&#1091;&#1084;&#1077;&#1085;&#1090;&#1099;%20&#1089;%20&#1057;\Home\Downloads\Image_78" TargetMode="External"/><Relationship Id="rId428" Type="http://schemas.openxmlformats.org/officeDocument/2006/relationships/image" Target="media/image116.png"/><Relationship Id="rId232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274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27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69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34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80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76" Type="http://schemas.openxmlformats.org/officeDocument/2006/relationships/image" Target="file:///H:\&#1040;&#1056;&#1061;&#1048;&#1042;&#1067;\&#1044;&#1086;&#1082;&#1091;&#1084;&#1077;&#1085;&#1090;&#1099;%20&#1089;%20&#1057;\Home\Downloads\Image_14" TargetMode="External"/><Relationship Id="rId341" Type="http://schemas.openxmlformats.org/officeDocument/2006/relationships/image" Target="media/image79.png"/><Relationship Id="rId383" Type="http://schemas.openxmlformats.org/officeDocument/2006/relationships/image" Target="file:///H:\&#1040;&#1056;&#1061;&#1048;&#1042;&#1067;\&#1044;&#1086;&#1082;&#1091;&#1084;&#1077;&#1085;&#1090;&#1099;%20&#1089;%20&#1057;\Home\Downloads\Image_85" TargetMode="External"/><Relationship Id="rId439" Type="http://schemas.openxmlformats.org/officeDocument/2006/relationships/image" Target="file:///H:\&#1040;&#1056;&#1061;&#1048;&#1042;&#1067;\&#1044;&#1086;&#1082;&#1091;&#1084;&#1077;&#1085;&#1090;&#1099;%20&#1089;%20&#1057;\Home\Downloads\Image_114" TargetMode="External"/><Relationship Id="rId201" Type="http://schemas.openxmlformats.org/officeDocument/2006/relationships/image" Target="file:///H:\&#1040;&#1056;&#1061;&#1048;&#1042;&#1067;\&#1044;&#1086;&#1082;&#1091;&#1084;&#1077;&#1085;&#1090;&#1099;%20&#1089;%20&#1057;\Home\Downloads\Image_84" TargetMode="External"/><Relationship Id="rId243" Type="http://schemas.openxmlformats.org/officeDocument/2006/relationships/image" Target="media/image36.png"/><Relationship Id="rId285" Type="http://schemas.openxmlformats.org/officeDocument/2006/relationships/image" Target="media/image52.png"/><Relationship Id="rId450" Type="http://schemas.openxmlformats.org/officeDocument/2006/relationships/image" Target="media/image126.png"/><Relationship Id="rId38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03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310" Type="http://schemas.openxmlformats.org/officeDocument/2006/relationships/image" Target="file:///H:\&#1040;&#1056;&#1061;&#1048;&#1042;&#1067;\&#1044;&#1086;&#1082;&#1091;&#1084;&#1077;&#1085;&#1090;&#1099;%20&#1089;%20&#1057;\Home\Downloads\Image_142" TargetMode="External"/><Relationship Id="rId91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45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87" Type="http://schemas.openxmlformats.org/officeDocument/2006/relationships/image" Target="media/image14.png"/><Relationship Id="rId352" Type="http://schemas.openxmlformats.org/officeDocument/2006/relationships/image" Target="file:///H:\&#1040;&#1056;&#1061;&#1048;&#1042;&#1067;\&#1044;&#1086;&#1082;&#1091;&#1084;&#1077;&#1085;&#1090;&#1099;%20&#1089;%20&#1057;\Home\Downloads\Image_12" TargetMode="External"/><Relationship Id="rId394" Type="http://schemas.openxmlformats.org/officeDocument/2006/relationships/image" Target="file:///H:\&#1040;&#1056;&#1061;&#1048;&#1042;&#1067;\&#1044;&#1086;&#1082;&#1091;&#1084;&#1077;&#1085;&#1090;&#1099;%20&#1089;%20&#1057;\Home\Downloads\Image_24" TargetMode="External"/><Relationship Id="rId408" Type="http://schemas.openxmlformats.org/officeDocument/2006/relationships/image" Target="media/image107.png"/><Relationship Id="rId212" Type="http://schemas.openxmlformats.org/officeDocument/2006/relationships/image" Target="file:///H:\&#1040;&#1056;&#1061;&#1048;&#1042;&#1067;\&#1044;&#1086;&#1082;&#1091;&#1084;&#1077;&#1085;&#1090;&#1099;%20&#1089;%20&#1057;\Home\Downloads\Image_32" TargetMode="External"/><Relationship Id="rId254" Type="http://schemas.openxmlformats.org/officeDocument/2006/relationships/image" Target="media/image41.png"/><Relationship Id="rId49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14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296" Type="http://schemas.openxmlformats.org/officeDocument/2006/relationships/image" Target="file:///H:\&#1040;&#1056;&#1061;&#1048;&#1042;&#1067;\&#1044;&#1086;&#1082;&#1091;&#1084;&#1077;&#1085;&#1090;&#1099;%20&#1089;%20&#1057;\Home\Downloads\Image_58" TargetMode="External"/><Relationship Id="rId461" Type="http://schemas.openxmlformats.org/officeDocument/2006/relationships/image" Target="file:///H:\&#1040;&#1056;&#1061;&#1048;&#1042;&#1067;\&#1044;&#1086;&#1082;&#1091;&#1084;&#1077;&#1085;&#1090;&#1099;%20&#1089;%20&#1057;\Home\Downloads\Image_92" TargetMode="External"/><Relationship Id="rId60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56" Type="http://schemas.openxmlformats.org/officeDocument/2006/relationships/hyperlink" Target="https://callpy.com/" TargetMode="External"/><Relationship Id="rId198" Type="http://schemas.openxmlformats.org/officeDocument/2006/relationships/image" Target="media/image19.png"/><Relationship Id="rId321" Type="http://schemas.openxmlformats.org/officeDocument/2006/relationships/image" Target="media/image69.png"/><Relationship Id="rId363" Type="http://schemas.openxmlformats.org/officeDocument/2006/relationships/image" Target="media/image90.png"/><Relationship Id="rId419" Type="http://schemas.openxmlformats.org/officeDocument/2006/relationships/image" Target="file:///H:\&#1040;&#1056;&#1061;&#1048;&#1042;&#1067;\&#1044;&#1086;&#1082;&#1091;&#1084;&#1077;&#1085;&#1090;&#1099;%20&#1089;%20&#1057;\Home\Downloads\Image_8" TargetMode="External"/><Relationship Id="rId223" Type="http://schemas.openxmlformats.org/officeDocument/2006/relationships/image" Target="media/image29.png"/><Relationship Id="rId430" Type="http://schemas.openxmlformats.org/officeDocument/2006/relationships/image" Target="media/image117.png"/><Relationship Id="rId18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265" Type="http://schemas.openxmlformats.org/officeDocument/2006/relationships/image" Target="file:///H:\&#1040;&#1056;&#1061;&#1048;&#1042;&#1067;\&#1044;&#1086;&#1082;&#1091;&#1084;&#1077;&#1085;&#1090;&#1099;%20&#1089;%20&#1057;\Home\Downloads\Image_129" TargetMode="External"/><Relationship Id="rId472" Type="http://schemas.openxmlformats.org/officeDocument/2006/relationships/image" Target="file:///H:\&#1040;&#1056;&#1061;&#1048;&#1042;&#1067;\&#1044;&#1086;&#1082;&#1091;&#1084;&#1077;&#1085;&#1090;&#1099;%20&#1089;%20&#1057;\Home\Downloads\Image_127" TargetMode="External"/><Relationship Id="rId125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67" Type="http://schemas.openxmlformats.org/officeDocument/2006/relationships/image" Target="media/image4.png"/><Relationship Id="rId332" Type="http://schemas.openxmlformats.org/officeDocument/2006/relationships/image" Target="file:///H:\&#1040;&#1056;&#1061;&#1048;&#1042;&#1067;\&#1044;&#1086;&#1082;&#1091;&#1084;&#1077;&#1085;&#1090;&#1099;%20&#1089;%20&#1057;\Home\Downloads\Image_38" TargetMode="External"/><Relationship Id="rId374" Type="http://schemas.openxmlformats.org/officeDocument/2006/relationships/image" Target="file:///H:\&#1040;&#1056;&#1061;&#1048;&#1042;&#1067;\&#1044;&#1086;&#1082;&#1091;&#1084;&#1077;&#1085;&#1090;&#1099;%20&#1089;%20&#1057;\Home\Downloads\Image_73" TargetMode="External"/><Relationship Id="rId71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234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2" Type="http://schemas.openxmlformats.org/officeDocument/2006/relationships/styles" Target="styles.xml"/><Relationship Id="rId29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276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441" Type="http://schemas.openxmlformats.org/officeDocument/2006/relationships/image" Target="file:///H:\&#1040;&#1056;&#1061;&#1048;&#1042;&#1067;\&#1044;&#1086;&#1082;&#1091;&#1084;&#1077;&#1085;&#1090;&#1099;%20&#1089;%20&#1057;\Home\Downloads\Image_86" TargetMode="External"/><Relationship Id="rId40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36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78" Type="http://schemas.openxmlformats.org/officeDocument/2006/relationships/image" Target="file:///H:\&#1040;&#1056;&#1061;&#1048;&#1042;&#1067;\&#1044;&#1086;&#1082;&#1091;&#1084;&#1077;&#1085;&#1090;&#1099;%20&#1089;%20&#1057;\Home\Downloads\Image_0" TargetMode="External"/><Relationship Id="rId301" Type="http://schemas.openxmlformats.org/officeDocument/2006/relationships/image" Target="media/image60.png"/><Relationship Id="rId343" Type="http://schemas.openxmlformats.org/officeDocument/2006/relationships/image" Target="media/image80.png"/><Relationship Id="rId82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203" Type="http://schemas.openxmlformats.org/officeDocument/2006/relationships/image" Target="file:///H:\&#1040;&#1056;&#1061;&#1048;&#1042;&#1067;\&#1044;&#1086;&#1082;&#1091;&#1084;&#1077;&#1085;&#1090;&#1099;%20&#1089;%20&#1057;\Home\Downloads\Image_94" TargetMode="External"/><Relationship Id="rId385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245" Type="http://schemas.openxmlformats.org/officeDocument/2006/relationships/image" Target="media/image37.png"/><Relationship Id="rId287" Type="http://schemas.openxmlformats.org/officeDocument/2006/relationships/image" Target="media/image53.png"/><Relationship Id="rId410" Type="http://schemas.openxmlformats.org/officeDocument/2006/relationships/image" Target="media/image108.png"/><Relationship Id="rId452" Type="http://schemas.openxmlformats.org/officeDocument/2006/relationships/image" Target="media/image127.png"/><Relationship Id="rId105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47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312" Type="http://schemas.openxmlformats.org/officeDocument/2006/relationships/image" Target="file:///H:\&#1040;&#1056;&#1061;&#1048;&#1042;&#1067;\&#1044;&#1086;&#1082;&#1091;&#1084;&#1077;&#1085;&#1090;&#1099;%20&#1089;%20&#1057;\Home\Downloads\Image_3" TargetMode="External"/><Relationship Id="rId354" Type="http://schemas.openxmlformats.org/officeDocument/2006/relationships/image" Target="file:///H:\&#1040;&#1056;&#1061;&#1048;&#1042;&#1067;\&#1044;&#1086;&#1082;&#1091;&#1084;&#1077;&#1085;&#1090;&#1099;%20&#1089;%20&#1057;\Home\Downloads\Image_70" TargetMode="External"/><Relationship Id="rId51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72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93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89" Type="http://schemas.openxmlformats.org/officeDocument/2006/relationships/image" Target="file:///H:\&#1040;&#1056;&#1061;&#1048;&#1042;&#1067;\&#1044;&#1086;&#1082;&#1091;&#1084;&#1077;&#1085;&#1090;&#1099;%20&#1089;%20&#1057;\Home\Downloads\Image_59" TargetMode="External"/><Relationship Id="rId375" Type="http://schemas.openxmlformats.org/officeDocument/2006/relationships/image" Target="media/image96.png"/><Relationship Id="rId396" Type="http://schemas.openxmlformats.org/officeDocument/2006/relationships/image" Target="file:///H:\&#1040;&#1056;&#1061;&#1048;&#1042;&#1067;\&#1044;&#1086;&#1082;&#1091;&#1084;&#1077;&#1085;&#1090;&#1099;%20&#1089;%20&#1057;\Home\Downloads\Image_66" TargetMode="External"/><Relationship Id="rId3" Type="http://schemas.openxmlformats.org/officeDocument/2006/relationships/settings" Target="settings.xml"/><Relationship Id="rId214" Type="http://schemas.openxmlformats.org/officeDocument/2006/relationships/image" Target="file:///H:\&#1040;&#1056;&#1061;&#1048;&#1042;&#1067;\&#1044;&#1086;&#1082;&#1091;&#1084;&#1077;&#1085;&#1090;&#1099;%20&#1089;%20&#1057;\Home\Downloads\Image_62" TargetMode="External"/><Relationship Id="rId235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256" Type="http://schemas.openxmlformats.org/officeDocument/2006/relationships/image" Target="media/image42.png"/><Relationship Id="rId277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298" Type="http://schemas.openxmlformats.org/officeDocument/2006/relationships/image" Target="file:///H:\&#1040;&#1056;&#1061;&#1048;&#1042;&#1067;\&#1044;&#1086;&#1082;&#1091;&#1084;&#1077;&#1085;&#1090;&#1099;%20&#1089;%20&#1057;\Home\Downloads\Image_20" TargetMode="External"/><Relationship Id="rId400" Type="http://schemas.openxmlformats.org/officeDocument/2006/relationships/image" Target="file:///H:\&#1040;&#1056;&#1061;&#1048;&#1042;&#1067;\&#1044;&#1086;&#1082;&#1091;&#1084;&#1077;&#1085;&#1090;&#1099;%20&#1089;%20&#1057;\Home\Downloads\Image_90" TargetMode="External"/><Relationship Id="rId421" Type="http://schemas.openxmlformats.org/officeDocument/2006/relationships/image" Target="file:///H:\&#1040;&#1056;&#1061;&#1048;&#1042;&#1067;\&#1044;&#1086;&#1082;&#1091;&#1084;&#1077;&#1085;&#1090;&#1099;%20&#1089;%20&#1057;\Home\Downloads\Image_7" TargetMode="External"/><Relationship Id="rId442" Type="http://schemas.openxmlformats.org/officeDocument/2006/relationships/image" Target="media/image123.png"/><Relationship Id="rId463" Type="http://schemas.openxmlformats.org/officeDocument/2006/relationships/image" Target="file:///H:\&#1040;&#1056;&#1061;&#1048;&#1042;&#1067;\&#1044;&#1086;&#1082;&#1091;&#1084;&#1077;&#1085;&#1090;&#1099;%20&#1089;%20&#1057;\Home\Downloads\Image_115" TargetMode="External"/><Relationship Id="rId116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37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58" Type="http://schemas.openxmlformats.org/officeDocument/2006/relationships/hyperlink" Target="https://callpy.com/" TargetMode="External"/><Relationship Id="rId302" Type="http://schemas.openxmlformats.org/officeDocument/2006/relationships/image" Target="file:///H:\&#1040;&#1056;&#1061;&#1048;&#1042;&#1067;\&#1044;&#1086;&#1082;&#1091;&#1084;&#1077;&#1085;&#1090;&#1099;%20&#1089;%20&#1057;\Home\Downloads\Image_105" TargetMode="External"/><Relationship Id="rId323" Type="http://schemas.openxmlformats.org/officeDocument/2006/relationships/image" Target="media/image70.png"/><Relationship Id="rId344" Type="http://schemas.openxmlformats.org/officeDocument/2006/relationships/image" Target="file:///H:\&#1040;&#1056;&#1061;&#1048;&#1042;&#1067;\&#1044;&#1086;&#1082;&#1091;&#1084;&#1077;&#1085;&#1090;&#1099;%20&#1089;%20&#1057;\Home\Downloads\Image_31" TargetMode="External"/><Relationship Id="rId20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41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62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83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79" Type="http://schemas.openxmlformats.org/officeDocument/2006/relationships/image" Target="media/image10.png"/><Relationship Id="rId365" Type="http://schemas.openxmlformats.org/officeDocument/2006/relationships/image" Target="media/image91.png"/><Relationship Id="rId386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90" Type="http://schemas.openxmlformats.org/officeDocument/2006/relationships/image" Target="media/image15.png"/><Relationship Id="rId204" Type="http://schemas.openxmlformats.org/officeDocument/2006/relationships/image" Target="media/image22.png"/><Relationship Id="rId225" Type="http://schemas.openxmlformats.org/officeDocument/2006/relationships/image" Target="media/image30.png"/><Relationship Id="rId246" Type="http://schemas.openxmlformats.org/officeDocument/2006/relationships/image" Target="file:///H:\&#1040;&#1056;&#1061;&#1048;&#1042;&#1067;\&#1044;&#1086;&#1082;&#1091;&#1084;&#1077;&#1085;&#1090;&#1099;%20&#1089;%20&#1057;\Home\Downloads\Image_64" TargetMode="External"/><Relationship Id="rId267" Type="http://schemas.openxmlformats.org/officeDocument/2006/relationships/image" Target="file:///H:\&#1040;&#1056;&#1061;&#1048;&#1042;&#1067;\&#1044;&#1086;&#1082;&#1091;&#1084;&#1077;&#1085;&#1090;&#1099;%20&#1089;%20&#1057;\Home\Downloads\Image_45" TargetMode="External"/><Relationship Id="rId288" Type="http://schemas.openxmlformats.org/officeDocument/2006/relationships/image" Target="file:///H:\&#1040;&#1056;&#1061;&#1048;&#1042;&#1067;\&#1044;&#1086;&#1082;&#1091;&#1084;&#1077;&#1085;&#1090;&#1099;%20&#1089;%20&#1057;\Home\Downloads\Image_72" TargetMode="External"/><Relationship Id="rId411" Type="http://schemas.openxmlformats.org/officeDocument/2006/relationships/image" Target="file:///H:\&#1040;&#1056;&#1061;&#1048;&#1042;&#1067;\&#1044;&#1086;&#1082;&#1091;&#1084;&#1077;&#1085;&#1090;&#1099;%20&#1089;%20&#1057;\Home\Downloads\Image_29" TargetMode="External"/><Relationship Id="rId432" Type="http://schemas.openxmlformats.org/officeDocument/2006/relationships/image" Target="media/image118.png"/><Relationship Id="rId453" Type="http://schemas.openxmlformats.org/officeDocument/2006/relationships/image" Target="file:///H:\&#1040;&#1056;&#1061;&#1048;&#1042;&#1067;\&#1044;&#1086;&#1082;&#1091;&#1084;&#1077;&#1085;&#1090;&#1099;%20&#1089;%20&#1057;\Home\Downloads\Image_109" TargetMode="External"/><Relationship Id="rId474" Type="http://schemas.openxmlformats.org/officeDocument/2006/relationships/image" Target="file:///H:\&#1040;&#1056;&#1061;&#1048;&#1042;&#1067;\&#1044;&#1086;&#1082;&#1091;&#1084;&#1077;&#1085;&#1090;&#1099;%20&#1089;%20&#1057;\Home\Downloads\Image_132" TargetMode="External"/><Relationship Id="rId106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27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313" Type="http://schemas.openxmlformats.org/officeDocument/2006/relationships/comments" Target="comments.xml"/><Relationship Id="rId10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31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52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73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94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48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69" Type="http://schemas.openxmlformats.org/officeDocument/2006/relationships/image" Target="media/image5.png"/><Relationship Id="rId334" Type="http://schemas.openxmlformats.org/officeDocument/2006/relationships/image" Target="file:///H:\&#1040;&#1056;&#1061;&#1048;&#1042;&#1067;\&#1044;&#1086;&#1082;&#1091;&#1084;&#1077;&#1085;&#1090;&#1099;%20&#1089;%20&#1057;\Home\Downloads\Image_136" TargetMode="External"/><Relationship Id="rId355" Type="http://schemas.openxmlformats.org/officeDocument/2006/relationships/image" Target="media/image86.png"/><Relationship Id="rId376" Type="http://schemas.openxmlformats.org/officeDocument/2006/relationships/image" Target="file:///H:\&#1040;&#1056;&#1061;&#1048;&#1042;&#1067;\&#1044;&#1086;&#1082;&#1091;&#1084;&#1077;&#1085;&#1090;&#1099;%20&#1089;%20&#1057;\Home\Downloads\Image_48" TargetMode="External"/><Relationship Id="rId397" Type="http://schemas.openxmlformats.org/officeDocument/2006/relationships/image" Target="media/image102.png"/><Relationship Id="rId4" Type="http://schemas.openxmlformats.org/officeDocument/2006/relationships/webSettings" Target="webSettings.xml"/><Relationship Id="rId180" Type="http://schemas.openxmlformats.org/officeDocument/2006/relationships/image" Target="file:///H:\&#1040;&#1056;&#1061;&#1048;&#1042;&#1067;\&#1044;&#1086;&#1082;&#1091;&#1084;&#1077;&#1085;&#1090;&#1099;%20&#1089;%20&#1057;\Home\Downloads\Image_27" TargetMode="External"/><Relationship Id="rId215" Type="http://schemas.openxmlformats.org/officeDocument/2006/relationships/image" Target="media/image25.png"/><Relationship Id="rId236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257" Type="http://schemas.openxmlformats.org/officeDocument/2006/relationships/image" Target="file:///H:\&#1040;&#1056;&#1061;&#1048;&#1042;&#1067;\&#1044;&#1086;&#1082;&#1091;&#1084;&#1077;&#1085;&#1090;&#1099;%20&#1089;%20&#1057;\Home\Downloads\Image_16" TargetMode="External"/><Relationship Id="rId278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401" Type="http://schemas.openxmlformats.org/officeDocument/2006/relationships/image" Target="file:///H:\&#1040;&#1056;&#1061;&#1048;&#1042;&#1067;\&#1044;&#1086;&#1082;&#1091;&#1084;&#1077;&#1085;&#1090;&#1099;%20&#1089;%20&#1057;\Home\Downloads\Image_80" TargetMode="External"/><Relationship Id="rId422" Type="http://schemas.openxmlformats.org/officeDocument/2006/relationships/image" Target="media/image113.png"/><Relationship Id="rId443" Type="http://schemas.openxmlformats.org/officeDocument/2006/relationships/image" Target="file:///H:\&#1040;&#1056;&#1061;&#1048;&#1042;&#1067;\&#1044;&#1086;&#1082;&#1091;&#1084;&#1077;&#1085;&#1090;&#1099;%20&#1089;%20&#1057;\Home\Downloads\Image_118" TargetMode="External"/><Relationship Id="rId464" Type="http://schemas.openxmlformats.org/officeDocument/2006/relationships/image" Target="media/image133.png"/><Relationship Id="rId303" Type="http://schemas.openxmlformats.org/officeDocument/2006/relationships/image" Target="media/image61.png"/><Relationship Id="rId42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84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38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345" Type="http://schemas.openxmlformats.org/officeDocument/2006/relationships/image" Target="media/image81.png"/><Relationship Id="rId387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91" Type="http://schemas.openxmlformats.org/officeDocument/2006/relationships/image" Target="file:///H:\&#1040;&#1056;&#1061;&#1048;&#1042;&#1067;\&#1044;&#1086;&#1082;&#1091;&#1084;&#1077;&#1085;&#1090;&#1099;%20&#1089;%20&#1057;\Home\Downloads\Image_2" TargetMode="External"/><Relationship Id="rId205" Type="http://schemas.openxmlformats.org/officeDocument/2006/relationships/image" Target="file:///H:\&#1040;&#1056;&#1061;&#1048;&#1042;&#1067;\&#1044;&#1086;&#1082;&#1091;&#1084;&#1077;&#1085;&#1090;&#1099;%20&#1089;%20&#1057;\Home\Downloads\Image_56" TargetMode="External"/><Relationship Id="rId247" Type="http://schemas.openxmlformats.org/officeDocument/2006/relationships/image" Target="media/image38.png"/><Relationship Id="rId412" Type="http://schemas.openxmlformats.org/officeDocument/2006/relationships/image" Target="media/image109.png"/><Relationship Id="rId107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289" Type="http://schemas.openxmlformats.org/officeDocument/2006/relationships/image" Target="media/image54.png"/><Relationship Id="rId454" Type="http://schemas.openxmlformats.org/officeDocument/2006/relationships/image" Target="media/image128.png"/><Relationship Id="rId11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53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49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314" Type="http://schemas.microsoft.com/office/2011/relationships/commentsExtended" Target="commentsExtended.xml"/><Relationship Id="rId356" Type="http://schemas.openxmlformats.org/officeDocument/2006/relationships/image" Target="file:///H:\&#1040;&#1056;&#1061;&#1048;&#1042;&#1067;\&#1044;&#1086;&#1082;&#1091;&#1084;&#1077;&#1085;&#1090;&#1099;%20&#1089;%20&#1057;\Home\Downloads\Image_135" TargetMode="External"/><Relationship Id="rId398" Type="http://schemas.openxmlformats.org/officeDocument/2006/relationships/image" Target="file:///H:\&#1040;&#1056;&#1061;&#1048;&#1042;&#1067;\&#1044;&#1086;&#1082;&#1091;&#1084;&#1077;&#1085;&#1090;&#1099;%20&#1089;%20&#1057;\Home\Downloads\Image_50" TargetMode="External"/><Relationship Id="rId95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60" Type="http://schemas.openxmlformats.org/officeDocument/2006/relationships/hyperlink" Target="https://callpy.com/" TargetMode="External"/><Relationship Id="rId216" Type="http://schemas.openxmlformats.org/officeDocument/2006/relationships/image" Target="file:///H:\&#1040;&#1056;&#1061;&#1048;&#1042;&#1067;\&#1044;&#1086;&#1082;&#1091;&#1084;&#1077;&#1085;&#1090;&#1099;%20&#1089;%20&#1057;\Home\Downloads\Image_82" TargetMode="External"/><Relationship Id="rId423" Type="http://schemas.openxmlformats.org/officeDocument/2006/relationships/image" Target="file:///H:\&#1040;&#1056;&#1061;&#1048;&#1042;&#1067;\&#1044;&#1086;&#1082;&#1091;&#1084;&#1077;&#1085;&#1090;&#1099;%20&#1089;%20&#1057;\Home\Downloads\Image_103" TargetMode="External"/><Relationship Id="rId258" Type="http://schemas.openxmlformats.org/officeDocument/2006/relationships/image" Target="media/image43.png"/><Relationship Id="rId465" Type="http://schemas.openxmlformats.org/officeDocument/2006/relationships/image" Target="file:///H:\&#1040;&#1056;&#1061;&#1048;&#1042;&#1067;\&#1044;&#1086;&#1082;&#1091;&#1084;&#1077;&#1085;&#1090;&#1099;%20&#1089;%20&#1057;\Home\Downloads\Image_23" TargetMode="External"/><Relationship Id="rId22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64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18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325" Type="http://schemas.openxmlformats.org/officeDocument/2006/relationships/image" Target="media/image71.png"/><Relationship Id="rId367" Type="http://schemas.openxmlformats.org/officeDocument/2006/relationships/image" Target="media/image92.png"/><Relationship Id="rId171" Type="http://schemas.openxmlformats.org/officeDocument/2006/relationships/image" Target="media/image6.png"/><Relationship Id="rId227" Type="http://schemas.openxmlformats.org/officeDocument/2006/relationships/image" Target="media/image31.png"/><Relationship Id="rId269" Type="http://schemas.openxmlformats.org/officeDocument/2006/relationships/image" Target="file:///H:\&#1040;&#1056;&#1061;&#1048;&#1042;&#1067;\&#1044;&#1086;&#1082;&#1091;&#1084;&#1077;&#1085;&#1090;&#1099;%20&#1089;%20&#1057;\Home\Downloads\Image_57" TargetMode="External"/><Relationship Id="rId434" Type="http://schemas.openxmlformats.org/officeDocument/2006/relationships/image" Target="media/image119.png"/><Relationship Id="rId476" Type="http://schemas.openxmlformats.org/officeDocument/2006/relationships/fontTable" Target="fontTable.xml"/><Relationship Id="rId33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29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280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336" Type="http://schemas.openxmlformats.org/officeDocument/2006/relationships/image" Target="file:///H:\&#1040;&#1056;&#1061;&#1048;&#1042;&#1067;\&#1044;&#1086;&#1082;&#1091;&#1084;&#1077;&#1085;&#1090;&#1099;%20&#1089;%20&#1057;\Home\Downloads\Image_39" TargetMode="External"/><Relationship Id="rId75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40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82" Type="http://schemas.openxmlformats.org/officeDocument/2006/relationships/image" Target="file:///H:\&#1040;&#1056;&#1061;&#1048;&#1042;&#1067;\&#1044;&#1086;&#1082;&#1091;&#1084;&#1077;&#1085;&#1090;&#1099;%20&#1089;%20&#1057;\Home\Downloads\Image_53" TargetMode="External"/><Relationship Id="rId378" Type="http://schemas.openxmlformats.org/officeDocument/2006/relationships/image" Target="file:///H:\&#1040;&#1056;&#1061;&#1048;&#1042;&#1067;\&#1044;&#1086;&#1082;&#1091;&#1084;&#1077;&#1085;&#1090;&#1099;%20&#1089;%20&#1057;\Home\Downloads\Image_49" TargetMode="External"/><Relationship Id="rId403" Type="http://schemas.openxmlformats.org/officeDocument/2006/relationships/image" Target="file:///H:\&#1040;&#1056;&#1061;&#1048;&#1042;&#1067;\&#1044;&#1086;&#1082;&#1091;&#1084;&#1077;&#1085;&#1090;&#1099;%20&#1089;%20&#1057;\Home\Downloads\Image_133" TargetMode="External"/><Relationship Id="rId6" Type="http://schemas.openxmlformats.org/officeDocument/2006/relationships/endnotes" Target="endnotes.xml"/><Relationship Id="rId238" Type="http://schemas.openxmlformats.org/officeDocument/2006/relationships/image" Target="file:///H:\&#1040;&#1056;&#1061;&#1048;&#1042;&#1067;\&#1044;&#1086;&#1082;&#1091;&#1084;&#1077;&#1085;&#1090;&#1099;%20&#1089;%20&#1057;\Home\Downloads\Image_83" TargetMode="External"/><Relationship Id="rId445" Type="http://schemas.openxmlformats.org/officeDocument/2006/relationships/image" Target="file:///H:\&#1040;&#1056;&#1061;&#1048;&#1042;&#1067;\&#1044;&#1086;&#1082;&#1091;&#1084;&#1077;&#1085;&#1090;&#1099;%20&#1089;%20&#1057;\Home\Downloads\Image_141" TargetMode="External"/><Relationship Id="rId291" Type="http://schemas.openxmlformats.org/officeDocument/2006/relationships/image" Target="media/image55.png"/><Relationship Id="rId305" Type="http://schemas.openxmlformats.org/officeDocument/2006/relationships/image" Target="media/image62.png"/><Relationship Id="rId347" Type="http://schemas.openxmlformats.org/officeDocument/2006/relationships/image" Target="media/image82.png"/><Relationship Id="rId44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86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51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389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93" Type="http://schemas.openxmlformats.org/officeDocument/2006/relationships/image" Target="file:///H:\&#1040;&#1056;&#1061;&#1048;&#1042;&#1067;\&#1044;&#1086;&#1082;&#1091;&#1084;&#1077;&#1085;&#1090;&#1099;%20&#1089;%20&#1057;\Home\Downloads\Image_116" TargetMode="External"/><Relationship Id="rId207" Type="http://schemas.openxmlformats.org/officeDocument/2006/relationships/hyperlink" Target="https://callpy.com/prices" TargetMode="External"/><Relationship Id="rId249" Type="http://schemas.openxmlformats.org/officeDocument/2006/relationships/image" Target="file:///H:\&#1040;&#1056;&#1061;&#1048;&#1042;&#1067;\&#1044;&#1086;&#1082;&#1091;&#1084;&#1077;&#1085;&#1090;&#1099;%20&#1089;%20&#1057;\Home\Downloads\Image_91" TargetMode="External"/><Relationship Id="rId414" Type="http://schemas.openxmlformats.org/officeDocument/2006/relationships/image" Target="file:///H:\&#1040;&#1056;&#1061;&#1048;&#1042;&#1067;\&#1044;&#1086;&#1082;&#1091;&#1084;&#1077;&#1085;&#1090;&#1099;%20&#1089;%20&#1057;\Home\Downloads\Image_87" TargetMode="External"/><Relationship Id="rId456" Type="http://schemas.openxmlformats.org/officeDocument/2006/relationships/image" Target="media/image129.png"/><Relationship Id="rId13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09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260" Type="http://schemas.openxmlformats.org/officeDocument/2006/relationships/image" Target="media/image44.png"/><Relationship Id="rId316" Type="http://schemas.openxmlformats.org/officeDocument/2006/relationships/image" Target="file:///H:\&#1040;&#1056;&#1061;&#1048;&#1042;&#1067;\&#1044;&#1086;&#1082;&#1091;&#1084;&#1077;&#1085;&#1090;&#1099;%20&#1089;%20&#1057;\Home\Downloads\Image_42" TargetMode="External"/><Relationship Id="rId55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97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20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358" Type="http://schemas.openxmlformats.org/officeDocument/2006/relationships/image" Target="file:///H:\&#1040;&#1056;&#1061;&#1048;&#1042;&#1067;\&#1044;&#1086;&#1082;&#1091;&#1084;&#1077;&#1085;&#1090;&#1099;%20&#1089;%20&#1057;\Home\Downloads\Image_69" TargetMode="External"/><Relationship Id="rId162" Type="http://schemas.openxmlformats.org/officeDocument/2006/relationships/image" Target="file:///H:\&#1040;&#1056;&#1061;&#1048;&#1042;&#1067;\&#1044;&#1086;&#1082;&#1091;&#1084;&#1077;&#1085;&#1090;&#1099;%20&#1089;%20&#1057;\Home\Downloads\Image_143" TargetMode="External"/><Relationship Id="rId218" Type="http://schemas.openxmlformats.org/officeDocument/2006/relationships/image" Target="file:///H:\&#1040;&#1056;&#1061;&#1048;&#1042;&#1067;\&#1044;&#1086;&#1082;&#1091;&#1084;&#1077;&#1085;&#1090;&#1099;%20&#1089;%20&#1057;\Home\Downloads\Image_128" TargetMode="External"/><Relationship Id="rId425" Type="http://schemas.openxmlformats.org/officeDocument/2006/relationships/image" Target="file:///H:\&#1040;&#1056;&#1061;&#1048;&#1042;&#1067;\&#1044;&#1086;&#1082;&#1091;&#1084;&#1077;&#1085;&#1090;&#1099;%20&#1089;%20&#1057;\Home\Downloads\Image_124" TargetMode="External"/><Relationship Id="rId467" Type="http://schemas.openxmlformats.org/officeDocument/2006/relationships/image" Target="file:///H:\&#1040;&#1056;&#1061;&#1048;&#1042;&#1067;\&#1044;&#1086;&#1082;&#1091;&#1084;&#1077;&#1085;&#1090;&#1099;%20&#1089;%20&#1057;\Home\Downloads\Image_61" TargetMode="External"/><Relationship Id="rId271" Type="http://schemas.openxmlformats.org/officeDocument/2006/relationships/image" Target="file:///H:\&#1040;&#1056;&#1061;&#1048;&#1042;&#1067;\&#1044;&#1086;&#1082;&#1091;&#1084;&#1077;&#1085;&#1090;&#1099;%20&#1089;%20&#1057;\Home\Downloads\Image_125" TargetMode="External"/><Relationship Id="rId24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66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31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327" Type="http://schemas.openxmlformats.org/officeDocument/2006/relationships/image" Target="media/image72.png"/><Relationship Id="rId369" Type="http://schemas.openxmlformats.org/officeDocument/2006/relationships/image" Target="media/image93.png"/><Relationship Id="rId173" Type="http://schemas.openxmlformats.org/officeDocument/2006/relationships/image" Target="media/image7.png"/><Relationship Id="rId229" Type="http://schemas.openxmlformats.org/officeDocument/2006/relationships/image" Target="media/image32.png"/><Relationship Id="rId380" Type="http://schemas.openxmlformats.org/officeDocument/2006/relationships/image" Target="file:///H:\&#1040;&#1056;&#1061;&#1048;&#1042;&#1067;\&#1044;&#1086;&#1082;&#1091;&#1084;&#1077;&#1085;&#1090;&#1099;%20&#1089;%20&#1057;\Home\Downloads\Image_138" TargetMode="External"/><Relationship Id="rId436" Type="http://schemas.openxmlformats.org/officeDocument/2006/relationships/image" Target="media/image120.png"/><Relationship Id="rId240" Type="http://schemas.openxmlformats.org/officeDocument/2006/relationships/image" Target="file:///H:\&#1040;&#1056;&#1061;&#1048;&#1042;&#1067;\&#1044;&#1086;&#1082;&#1091;&#1084;&#1077;&#1085;&#1090;&#1099;%20&#1089;%20&#1057;\Home\Downloads\Image_95" TargetMode="External"/><Relationship Id="rId35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77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00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282" Type="http://schemas.openxmlformats.org/officeDocument/2006/relationships/image" Target="file:///H:\&#1040;&#1056;&#1061;&#1048;&#1042;&#1067;\&#1044;&#1086;&#1082;&#1091;&#1084;&#1077;&#1085;&#1090;&#1099;%20&#1089;%20&#1057;\Home\Downloads\Image_96" TargetMode="External"/><Relationship Id="rId338" Type="http://schemas.openxmlformats.org/officeDocument/2006/relationships/image" Target="file:///H:\&#1040;&#1056;&#1061;&#1048;&#1042;&#1067;\&#1044;&#1086;&#1082;&#1091;&#1084;&#1077;&#1085;&#1090;&#1099;%20&#1089;%20&#1057;\Home\Downloads\Image_122" TargetMode="External"/><Relationship Id="rId8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42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84" Type="http://schemas.openxmlformats.org/officeDocument/2006/relationships/image" Target="file:///H:\&#1040;&#1056;&#1061;&#1048;&#1042;&#1067;\&#1044;&#1086;&#1082;&#1091;&#1084;&#1077;&#1085;&#1090;&#1099;%20&#1089;%20&#1057;\Home\Downloads\Image_46" TargetMode="External"/><Relationship Id="rId391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405" Type="http://schemas.openxmlformats.org/officeDocument/2006/relationships/image" Target="file:///H:\&#1040;&#1056;&#1061;&#1048;&#1042;&#1067;\&#1044;&#1086;&#1082;&#1091;&#1084;&#1077;&#1085;&#1090;&#1099;%20&#1089;%20&#1057;\Home\Downloads\Image_18" TargetMode="External"/><Relationship Id="rId447" Type="http://schemas.openxmlformats.org/officeDocument/2006/relationships/image" Target="file:///H:\&#1040;&#1056;&#1061;&#1048;&#1042;&#1067;\&#1044;&#1086;&#1082;&#1091;&#1084;&#1077;&#1085;&#1090;&#1099;%20&#1089;%20&#1057;\Home\Downloads\Image_123" TargetMode="External"/><Relationship Id="rId251" Type="http://schemas.openxmlformats.org/officeDocument/2006/relationships/image" Target="file:///H:\&#1040;&#1056;&#1061;&#1048;&#1042;&#1067;\&#1044;&#1086;&#1082;&#1091;&#1084;&#1077;&#1085;&#1090;&#1099;%20&#1089;%20&#1057;\Home\Downloads\Image_21" TargetMode="External"/><Relationship Id="rId46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293" Type="http://schemas.openxmlformats.org/officeDocument/2006/relationships/image" Target="media/image56.png"/><Relationship Id="rId307" Type="http://schemas.openxmlformats.org/officeDocument/2006/relationships/image" Target="media/image63.png"/><Relationship Id="rId349" Type="http://schemas.openxmlformats.org/officeDocument/2006/relationships/image" Target="media/image83.png"/><Relationship Id="rId88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11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53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95" Type="http://schemas.openxmlformats.org/officeDocument/2006/relationships/image" Target="file:///H:\&#1040;&#1056;&#1061;&#1048;&#1042;&#1067;\&#1044;&#1086;&#1082;&#1091;&#1084;&#1077;&#1085;&#1090;&#1099;%20&#1089;%20&#1057;\Home\Downloads\Image_30" TargetMode="External"/><Relationship Id="rId209" Type="http://schemas.openxmlformats.org/officeDocument/2006/relationships/hyperlink" Target="https://callpy.com/prices" TargetMode="External"/><Relationship Id="rId360" Type="http://schemas.openxmlformats.org/officeDocument/2006/relationships/image" Target="file:///H:\&#1040;&#1056;&#1061;&#1048;&#1042;&#1067;\&#1044;&#1086;&#1082;&#1091;&#1084;&#1077;&#1085;&#1090;&#1099;%20&#1089;%20&#1057;\Home\Downloads\Image_121" TargetMode="External"/><Relationship Id="rId416" Type="http://schemas.openxmlformats.org/officeDocument/2006/relationships/image" Target="file:///H:\&#1040;&#1056;&#1061;&#1048;&#1042;&#1067;\&#1044;&#1086;&#1082;&#1091;&#1084;&#1077;&#1085;&#1090;&#1099;%20&#1089;%20&#1057;\Home\Downloads\Image_100" TargetMode="External"/><Relationship Id="rId220" Type="http://schemas.openxmlformats.org/officeDocument/2006/relationships/image" Target="file:///H:\&#1040;&#1056;&#1061;&#1048;&#1042;&#1067;\&#1044;&#1086;&#1082;&#1091;&#1084;&#1077;&#1085;&#1090;&#1099;%20&#1089;%20&#1057;\Home\Downloads\Image_104" TargetMode="External"/><Relationship Id="rId458" Type="http://schemas.openxmlformats.org/officeDocument/2006/relationships/image" Target="media/image130.png"/><Relationship Id="rId15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57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262" Type="http://schemas.openxmlformats.org/officeDocument/2006/relationships/image" Target="media/image45.png"/><Relationship Id="rId318" Type="http://schemas.openxmlformats.org/officeDocument/2006/relationships/image" Target="file:///H:\&#1040;&#1056;&#1061;&#1048;&#1042;&#1067;\&#1044;&#1086;&#1082;&#1091;&#1084;&#1077;&#1085;&#1090;&#1099;%20&#1089;%20&#1057;\Home\Downloads\Image_97" TargetMode="External"/><Relationship Id="rId99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22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64" Type="http://schemas.openxmlformats.org/officeDocument/2006/relationships/image" Target="file:///H:\&#1040;&#1056;&#1061;&#1048;&#1042;&#1067;\&#1044;&#1086;&#1082;&#1091;&#1084;&#1077;&#1085;&#1090;&#1099;%20&#1089;%20&#1057;\Home\Downloads\Image_137" TargetMode="External"/><Relationship Id="rId371" Type="http://schemas.openxmlformats.org/officeDocument/2006/relationships/image" Target="media/image94.png"/><Relationship Id="rId427" Type="http://schemas.openxmlformats.org/officeDocument/2006/relationships/image" Target="file:///H:\&#1040;&#1056;&#1061;&#1048;&#1042;&#1067;\&#1044;&#1086;&#1082;&#1091;&#1084;&#1077;&#1085;&#1090;&#1099;%20&#1089;%20&#1057;\Home\Downloads\Image_11" TargetMode="External"/><Relationship Id="rId469" Type="http://schemas.openxmlformats.org/officeDocument/2006/relationships/image" Target="file:///H:\&#1040;&#1056;&#1061;&#1048;&#1042;&#1067;\&#1044;&#1086;&#1082;&#1091;&#1084;&#1077;&#1085;&#1090;&#1099;%20&#1089;%20&#1057;\Home\Downloads\Image_54" TargetMode="External"/><Relationship Id="rId26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231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273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329" Type="http://schemas.openxmlformats.org/officeDocument/2006/relationships/image" Target="media/image73.png"/><Relationship Id="rId68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33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75" Type="http://schemas.openxmlformats.org/officeDocument/2006/relationships/image" Target="media/image8.png"/><Relationship Id="rId340" Type="http://schemas.openxmlformats.org/officeDocument/2006/relationships/image" Target="file:///H:\&#1040;&#1056;&#1061;&#1048;&#1042;&#1067;\&#1044;&#1086;&#1082;&#1091;&#1084;&#1077;&#1085;&#1090;&#1099;%20&#1089;%20&#1057;\Home\Downloads\Image_44" TargetMode="External"/><Relationship Id="rId200" Type="http://schemas.openxmlformats.org/officeDocument/2006/relationships/image" Target="media/image20.png"/><Relationship Id="rId382" Type="http://schemas.openxmlformats.org/officeDocument/2006/relationships/image" Target="file:///H:\&#1040;&#1056;&#1061;&#1048;&#1042;&#1067;\&#1044;&#1086;&#1082;&#1091;&#1084;&#1077;&#1085;&#1090;&#1099;%20&#1089;%20&#1057;\Home\Downloads\Image_47" TargetMode="External"/><Relationship Id="rId438" Type="http://schemas.openxmlformats.org/officeDocument/2006/relationships/image" Target="media/image121.png"/><Relationship Id="rId242" Type="http://schemas.openxmlformats.org/officeDocument/2006/relationships/image" Target="file:///H:\&#1040;&#1056;&#1061;&#1048;&#1042;&#1067;\&#1044;&#1086;&#1082;&#1091;&#1084;&#1077;&#1085;&#1090;&#1099;%20&#1089;%20&#1057;\Home\Downloads\Image_41" TargetMode="External"/><Relationship Id="rId284" Type="http://schemas.openxmlformats.org/officeDocument/2006/relationships/image" Target="file:///H:\&#1040;&#1056;&#1061;&#1048;&#1042;&#1067;\&#1044;&#1086;&#1082;&#1091;&#1084;&#1077;&#1085;&#1090;&#1099;%20&#1089;%20&#1057;\Home\Downloads\Image_145" TargetMode="External"/><Relationship Id="rId37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79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02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44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90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86" Type="http://schemas.openxmlformats.org/officeDocument/2006/relationships/image" Target="file:///H:\&#1040;&#1056;&#1061;&#1048;&#1042;&#1067;\&#1044;&#1086;&#1082;&#1091;&#1084;&#1077;&#1085;&#1090;&#1099;%20&#1089;%20&#1057;\Home\Downloads\Image_43" TargetMode="External"/><Relationship Id="rId351" Type="http://schemas.openxmlformats.org/officeDocument/2006/relationships/image" Target="media/image84.png"/><Relationship Id="rId393" Type="http://schemas.openxmlformats.org/officeDocument/2006/relationships/image" Target="media/image100.png"/><Relationship Id="rId407" Type="http://schemas.openxmlformats.org/officeDocument/2006/relationships/image" Target="file:///H:\&#1040;&#1056;&#1061;&#1048;&#1042;&#1067;\&#1044;&#1086;&#1082;&#1091;&#1084;&#1077;&#1085;&#1090;&#1099;%20&#1089;%20&#1057;\Home\Downloads\Image_98" TargetMode="External"/><Relationship Id="rId449" Type="http://schemas.openxmlformats.org/officeDocument/2006/relationships/image" Target="file:///H:\&#1040;&#1056;&#1061;&#1048;&#1042;&#1067;\&#1044;&#1086;&#1082;&#1091;&#1084;&#1077;&#1085;&#1090;&#1099;%20&#1089;%20&#1057;\Home\Downloads\Image_35" TargetMode="External"/><Relationship Id="rId211" Type="http://schemas.openxmlformats.org/officeDocument/2006/relationships/image" Target="media/image23.png"/><Relationship Id="rId253" Type="http://schemas.openxmlformats.org/officeDocument/2006/relationships/image" Target="file:///H:\&#1040;&#1056;&#1061;&#1048;&#1042;&#1067;\&#1044;&#1086;&#1082;&#1091;&#1084;&#1077;&#1085;&#1090;&#1099;%20&#1089;%20&#1057;\Home\Downloads\Image_93" TargetMode="External"/><Relationship Id="rId295" Type="http://schemas.openxmlformats.org/officeDocument/2006/relationships/image" Target="media/image57.png"/><Relationship Id="rId309" Type="http://schemas.openxmlformats.org/officeDocument/2006/relationships/image" Target="media/image64.png"/><Relationship Id="rId460" Type="http://schemas.openxmlformats.org/officeDocument/2006/relationships/image" Target="media/image131.png"/><Relationship Id="rId48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13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320" Type="http://schemas.openxmlformats.org/officeDocument/2006/relationships/image" Target="file:///H:\&#1040;&#1056;&#1061;&#1048;&#1042;&#1067;\&#1044;&#1086;&#1082;&#1091;&#1084;&#1077;&#1085;&#1090;&#1099;%20&#1089;%20&#1057;\Home\Downloads\Image_34" TargetMode="External"/><Relationship Id="rId155" Type="http://schemas.openxmlformats.org/officeDocument/2006/relationships/hyperlink" Target="https://callpy.com/" TargetMode="External"/><Relationship Id="rId197" Type="http://schemas.openxmlformats.org/officeDocument/2006/relationships/image" Target="file:///H:\&#1040;&#1056;&#1061;&#1048;&#1042;&#1067;\&#1044;&#1086;&#1082;&#1091;&#1084;&#1077;&#1085;&#1090;&#1099;%20&#1089;%20&#1057;\Home\Downloads\Image_37" TargetMode="External"/><Relationship Id="rId362" Type="http://schemas.openxmlformats.org/officeDocument/2006/relationships/image" Target="file:///H:\&#1040;&#1056;&#1061;&#1048;&#1042;&#1067;\&#1044;&#1086;&#1082;&#1091;&#1084;&#1077;&#1085;&#1090;&#1099;%20&#1089;%20&#1057;\Home\Downloads\Image_110" TargetMode="External"/><Relationship Id="rId418" Type="http://schemas.openxmlformats.org/officeDocument/2006/relationships/image" Target="file:///H:\&#1040;&#1056;&#1061;&#1048;&#1042;&#1067;\&#1044;&#1086;&#1082;&#1091;&#1084;&#1077;&#1085;&#1090;&#1099;%20&#1089;%20&#1057;\Home\Downloads\Image_68" TargetMode="External"/><Relationship Id="rId222" Type="http://schemas.openxmlformats.org/officeDocument/2006/relationships/image" Target="file:///H:\&#1040;&#1056;&#1061;&#1048;&#1042;&#1067;\&#1044;&#1086;&#1082;&#1091;&#1084;&#1077;&#1085;&#1090;&#1099;%20&#1089;%20&#1057;\Home\Downloads\Image_139" TargetMode="External"/><Relationship Id="rId264" Type="http://schemas.openxmlformats.org/officeDocument/2006/relationships/image" Target="media/image46.png"/><Relationship Id="rId471" Type="http://schemas.openxmlformats.org/officeDocument/2006/relationships/image" Target="file:///H:\&#1040;&#1056;&#1061;&#1048;&#1042;&#1067;\&#1044;&#1086;&#1082;&#1091;&#1084;&#1077;&#1085;&#1090;&#1099;%20&#1089;%20&#1057;\Home\Downloads\Image_55" TargetMode="External"/><Relationship Id="rId17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59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24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70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66" Type="http://schemas.openxmlformats.org/officeDocument/2006/relationships/image" Target="file:///H:\&#1040;&#1056;&#1061;&#1048;&#1042;&#1067;\&#1044;&#1086;&#1082;&#1091;&#1084;&#1077;&#1085;&#1090;&#1099;%20&#1089;%20&#1057;\Home\Downloads\Image_130" TargetMode="External"/><Relationship Id="rId331" Type="http://schemas.openxmlformats.org/officeDocument/2006/relationships/image" Target="media/image74.png"/><Relationship Id="rId373" Type="http://schemas.openxmlformats.org/officeDocument/2006/relationships/image" Target="media/image95.png"/><Relationship Id="rId429" Type="http://schemas.openxmlformats.org/officeDocument/2006/relationships/image" Target="file:///H:\&#1040;&#1056;&#1061;&#1048;&#1042;&#1067;\&#1044;&#1086;&#1082;&#1091;&#1084;&#1077;&#1085;&#1090;&#1099;%20&#1089;%20&#1057;\Home\Downloads\Image_9" TargetMode="External"/><Relationship Id="rId1" Type="http://schemas.openxmlformats.org/officeDocument/2006/relationships/numbering" Target="numbering.xml"/><Relationship Id="rId233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440" Type="http://schemas.openxmlformats.org/officeDocument/2006/relationships/image" Target="media/image122.png"/><Relationship Id="rId28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275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300" Type="http://schemas.openxmlformats.org/officeDocument/2006/relationships/image" Target="file:///H:\&#1040;&#1056;&#1061;&#1048;&#1042;&#1067;\&#1044;&#1086;&#1082;&#1091;&#1084;&#1077;&#1085;&#1090;&#1099;%20&#1089;%20&#1057;\Home\Downloads\Image_131" TargetMode="External"/><Relationship Id="rId81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35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77" Type="http://schemas.openxmlformats.org/officeDocument/2006/relationships/image" Target="media/image9.png"/><Relationship Id="rId342" Type="http://schemas.openxmlformats.org/officeDocument/2006/relationships/image" Target="file:///H:\&#1040;&#1056;&#1061;&#1048;&#1042;&#1067;\&#1044;&#1086;&#1082;&#1091;&#1084;&#1077;&#1085;&#1090;&#1099;%20&#1089;%20&#1057;\Home\Downloads\Image_40" TargetMode="External"/><Relationship Id="rId384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202" Type="http://schemas.openxmlformats.org/officeDocument/2006/relationships/image" Target="media/image21.png"/><Relationship Id="rId244" Type="http://schemas.openxmlformats.org/officeDocument/2006/relationships/image" Target="file:///H:\&#1040;&#1056;&#1061;&#1048;&#1042;&#1067;\&#1044;&#1086;&#1082;&#1091;&#1084;&#1077;&#1085;&#1090;&#1099;%20&#1089;%20&#1057;\Home\Downloads\Image_144" TargetMode="External"/><Relationship Id="rId39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286" Type="http://schemas.openxmlformats.org/officeDocument/2006/relationships/image" Target="file:///H:\&#1040;&#1056;&#1061;&#1048;&#1042;&#1067;\&#1044;&#1086;&#1082;&#1091;&#1084;&#1077;&#1085;&#1090;&#1099;%20&#1089;%20&#1057;\Home\Downloads\Image_19" TargetMode="External"/><Relationship Id="rId451" Type="http://schemas.openxmlformats.org/officeDocument/2006/relationships/image" Target="file:///H:\&#1040;&#1056;&#1061;&#1048;&#1042;&#1067;\&#1044;&#1086;&#1082;&#1091;&#1084;&#1077;&#1085;&#1090;&#1099;%20&#1089;%20&#1057;\Home\Downloads\Image_36" TargetMode="External"/><Relationship Id="rId50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04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46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88" Type="http://schemas.openxmlformats.org/officeDocument/2006/relationships/image" Target="file:///H:\&#1040;&#1056;&#1061;&#1048;&#1042;&#1067;\&#1044;&#1086;&#1082;&#1091;&#1084;&#1077;&#1085;&#1090;&#1099;%20&#1089;%20&#1057;\Home\Downloads\Image_13" TargetMode="External"/><Relationship Id="rId311" Type="http://schemas.openxmlformats.org/officeDocument/2006/relationships/image" Target="media/image65.png"/><Relationship Id="rId353" Type="http://schemas.openxmlformats.org/officeDocument/2006/relationships/image" Target="media/image85.png"/><Relationship Id="rId395" Type="http://schemas.openxmlformats.org/officeDocument/2006/relationships/image" Target="media/image101.png"/><Relationship Id="rId409" Type="http://schemas.openxmlformats.org/officeDocument/2006/relationships/image" Target="file:///H:\&#1040;&#1056;&#1061;&#1048;&#1042;&#1067;\&#1044;&#1086;&#1082;&#1091;&#1084;&#1077;&#1085;&#1090;&#1099;%20&#1089;%20&#1057;\Home\Downloads\Image_25" TargetMode="External"/><Relationship Id="rId92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213" Type="http://schemas.openxmlformats.org/officeDocument/2006/relationships/image" Target="media/image24.png"/><Relationship Id="rId420" Type="http://schemas.openxmlformats.org/officeDocument/2006/relationships/image" Target="media/image112.png"/><Relationship Id="rId255" Type="http://schemas.openxmlformats.org/officeDocument/2006/relationships/image" Target="file:///H:\&#1040;&#1056;&#1061;&#1048;&#1042;&#1067;\&#1044;&#1086;&#1082;&#1091;&#1084;&#1077;&#1085;&#1090;&#1099;%20&#1089;%20&#1057;\Home\Downloads\Image_119" TargetMode="External"/><Relationship Id="rId297" Type="http://schemas.openxmlformats.org/officeDocument/2006/relationships/image" Target="media/image58.png"/><Relationship Id="rId462" Type="http://schemas.openxmlformats.org/officeDocument/2006/relationships/image" Target="media/image132.png"/><Relationship Id="rId115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57" Type="http://schemas.openxmlformats.org/officeDocument/2006/relationships/hyperlink" Target="https://callpy.com/" TargetMode="External"/><Relationship Id="rId322" Type="http://schemas.openxmlformats.org/officeDocument/2006/relationships/image" Target="file:///H:\&#1040;&#1056;&#1061;&#1048;&#1042;&#1067;\&#1044;&#1086;&#1082;&#1091;&#1084;&#1077;&#1085;&#1090;&#1099;%20&#1089;%20&#1057;\Home\Downloads\Image_60" TargetMode="External"/><Relationship Id="rId364" Type="http://schemas.openxmlformats.org/officeDocument/2006/relationships/image" Target="file:///H:\&#1040;&#1056;&#1061;&#1048;&#1042;&#1067;\&#1044;&#1086;&#1082;&#1091;&#1084;&#1077;&#1085;&#1090;&#1099;%20&#1089;%20&#1057;\Home\Downloads\Image_75" TargetMode="External"/><Relationship Id="rId61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99" Type="http://schemas.openxmlformats.org/officeDocument/2006/relationships/image" Target="file:///H:\&#1040;&#1056;&#1061;&#1048;&#1042;&#1067;\&#1044;&#1086;&#1082;&#1091;&#1084;&#1077;&#1085;&#1090;&#1099;%20&#1089;%20&#1057;\Home\Downloads\Image_33" TargetMode="External"/><Relationship Id="rId19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224" Type="http://schemas.openxmlformats.org/officeDocument/2006/relationships/image" Target="file:///H:\&#1040;&#1056;&#1061;&#1048;&#1042;&#1067;\&#1044;&#1086;&#1082;&#1091;&#1084;&#1077;&#1085;&#1090;&#1099;%20&#1089;%20&#1057;\Home\Downloads\Image_126" TargetMode="External"/><Relationship Id="rId266" Type="http://schemas.openxmlformats.org/officeDocument/2006/relationships/image" Target="media/image47.png"/><Relationship Id="rId431" Type="http://schemas.openxmlformats.org/officeDocument/2006/relationships/image" Target="file:///H:\&#1040;&#1056;&#1061;&#1048;&#1042;&#1067;\&#1044;&#1086;&#1082;&#1091;&#1084;&#1077;&#1085;&#1090;&#1099;%20&#1089;%20&#1057;\Home\Downloads\Image_134" TargetMode="External"/><Relationship Id="rId473" Type="http://schemas.openxmlformats.org/officeDocument/2006/relationships/image" Target="media/image137.png"/><Relationship Id="rId30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26" Type="http://schemas.openxmlformats.org/officeDocument/2006/relationships/hyperlink" Target="file:///H:\&#1040;&#1056;&#1061;&#1048;&#1042;&#1067;\&#1044;&#1086;&#1082;&#1091;&#1084;&#1077;&#1085;&#1090;&#1099;%20&#1089;%20&#1057;\Home\Downloads\&#1056;&#1091;&#1082;&#1086;&#1074;&#1086;&#1076;&#1089;&#1090;&#1074;&#1086;%20&#1076;&#1083;&#1103;%20&#1087;&#1086;&#1083;&#1100;&#1079;&#1086;&#1074;&#1072;&#1090;&#1077;&#1083;&#1103;%20Callpy.docx.rtf" TargetMode="External"/><Relationship Id="rId168" Type="http://schemas.openxmlformats.org/officeDocument/2006/relationships/image" Target="file:///H:\&#1040;&#1056;&#1061;&#1048;&#1042;&#1067;\&#1044;&#1086;&#1082;&#1091;&#1084;&#1077;&#1085;&#1090;&#1099;%20&#1089;%20&#1057;\Home\Downloads\Image_77" TargetMode="External"/><Relationship Id="rId333" Type="http://schemas.openxmlformats.org/officeDocument/2006/relationships/image" Target="media/image7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53</Pages>
  <Words>9797</Words>
  <Characters>55844</Characters>
  <Application>Microsoft Office Word</Application>
  <DocSecurity>0</DocSecurity>
  <Lines>465</Lines>
  <Paragraphs>131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65510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Evgeniy Lebedev</dc:creator>
  <cp:keywords/>
  <dc:description/>
  <cp:lastModifiedBy>Evgeniy Lebedev</cp:lastModifiedBy>
  <cp:revision>5</cp:revision>
  <dcterms:created xsi:type="dcterms:W3CDTF">2022-06-07T14:30:00Z</dcterms:created>
  <dcterms:modified xsi:type="dcterms:W3CDTF">2022-06-09T14:17:00Z</dcterms:modified>
</cp:coreProperties>
</file>